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1112" w:rsidRDefault="00031112" w:rsidP="00031112">
      <w:pPr>
        <w:pStyle w:val="affe"/>
        <w:jc w:val="center"/>
        <w:rPr>
          <w:sz w:val="26"/>
          <w:szCs w:val="26"/>
        </w:rPr>
      </w:pPr>
      <w:r w:rsidRPr="002D7B15">
        <w:rPr>
          <w:noProof/>
          <w:lang w:eastAsia="ru-RU"/>
        </w:rPr>
        <w:drawing>
          <wp:inline distT="0" distB="0" distL="0" distR="0" wp14:anchorId="748BDA5A" wp14:editId="3444AC34">
            <wp:extent cx="752475" cy="809625"/>
            <wp:effectExtent l="0" t="0" r="0" b="0"/>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031112" w:rsidRPr="00B3648A" w:rsidRDefault="00031112" w:rsidP="00031112">
      <w:pPr>
        <w:jc w:val="center"/>
        <w:rPr>
          <w:spacing w:val="20"/>
          <w:szCs w:val="28"/>
        </w:rPr>
      </w:pPr>
      <w:r w:rsidRPr="00B3648A">
        <w:rPr>
          <w:b/>
          <w:szCs w:val="28"/>
        </w:rPr>
        <w:t xml:space="preserve">Администрация </w:t>
      </w:r>
      <w:r>
        <w:rPr>
          <w:b/>
          <w:szCs w:val="28"/>
        </w:rPr>
        <w:t>Киевского</w:t>
      </w:r>
      <w:r w:rsidRPr="00B3648A">
        <w:rPr>
          <w:b/>
          <w:szCs w:val="28"/>
        </w:rPr>
        <w:t xml:space="preserve"> сельского поселения</w:t>
      </w:r>
    </w:p>
    <w:p w:rsidR="00031112" w:rsidRPr="00B3648A" w:rsidRDefault="00031112" w:rsidP="00031112">
      <w:pPr>
        <w:pStyle w:val="a6"/>
        <w:shd w:val="clear" w:color="auto" w:fill="FFFFFF"/>
        <w:spacing w:before="0" w:after="0"/>
        <w:rPr>
          <w:color w:val="3B3B3B"/>
          <w:sz w:val="28"/>
          <w:szCs w:val="28"/>
        </w:rPr>
      </w:pPr>
    </w:p>
    <w:p w:rsidR="00031112" w:rsidRPr="00B3648A" w:rsidRDefault="00031112" w:rsidP="00031112">
      <w:pPr>
        <w:adjustRightInd w:val="0"/>
        <w:jc w:val="center"/>
        <w:rPr>
          <w:b/>
          <w:szCs w:val="28"/>
        </w:rPr>
      </w:pPr>
      <w:r w:rsidRPr="00B3648A">
        <w:rPr>
          <w:b/>
          <w:szCs w:val="28"/>
        </w:rPr>
        <w:t xml:space="preserve">ПОСТАНОВЛЕНИЕ </w:t>
      </w:r>
    </w:p>
    <w:p w:rsidR="00467860" w:rsidRPr="00745030" w:rsidRDefault="00467860" w:rsidP="00467860">
      <w:pPr>
        <w:jc w:val="center"/>
        <w:rPr>
          <w:b/>
          <w:sz w:val="20"/>
        </w:rPr>
      </w:pPr>
    </w:p>
    <w:p w:rsidR="00467860" w:rsidRPr="002D3E8C" w:rsidRDefault="00467860" w:rsidP="00467860">
      <w:pPr>
        <w:jc w:val="center"/>
        <w:rPr>
          <w:b/>
          <w:szCs w:val="28"/>
        </w:rPr>
      </w:pPr>
      <w:r w:rsidRPr="002D3E8C">
        <w:rPr>
          <w:b/>
          <w:szCs w:val="28"/>
        </w:rPr>
        <w:t xml:space="preserve">№ </w:t>
      </w:r>
      <w:r w:rsidR="00F46CB7">
        <w:rPr>
          <w:b/>
          <w:szCs w:val="28"/>
        </w:rPr>
        <w:t>44</w:t>
      </w:r>
    </w:p>
    <w:p w:rsidR="00467860" w:rsidRPr="001F4C44" w:rsidRDefault="00332732" w:rsidP="0053607B">
      <w:pPr>
        <w:rPr>
          <w:b/>
          <w:szCs w:val="28"/>
        </w:rPr>
      </w:pPr>
      <w:r>
        <w:rPr>
          <w:b/>
          <w:szCs w:val="28"/>
        </w:rPr>
        <w:t>25.0</w:t>
      </w:r>
      <w:r w:rsidR="00F46CB7">
        <w:rPr>
          <w:b/>
          <w:szCs w:val="28"/>
        </w:rPr>
        <w:t>3</w:t>
      </w:r>
      <w:r w:rsidR="008540CF" w:rsidRPr="001F4C44">
        <w:rPr>
          <w:b/>
          <w:szCs w:val="28"/>
        </w:rPr>
        <w:t>.</w:t>
      </w:r>
      <w:r>
        <w:rPr>
          <w:b/>
          <w:szCs w:val="28"/>
        </w:rPr>
        <w:t>202</w:t>
      </w:r>
      <w:r w:rsidR="00F46CB7">
        <w:rPr>
          <w:b/>
          <w:szCs w:val="28"/>
        </w:rPr>
        <w:t>5</w:t>
      </w:r>
      <w:r w:rsidR="00467860" w:rsidRPr="001F4C44">
        <w:rPr>
          <w:b/>
          <w:szCs w:val="28"/>
        </w:rPr>
        <w:t xml:space="preserve"> г.                                                                      </w:t>
      </w:r>
      <w:r w:rsidR="00AF4074" w:rsidRPr="001F4C44">
        <w:rPr>
          <w:b/>
          <w:szCs w:val="28"/>
        </w:rPr>
        <w:t xml:space="preserve">      </w:t>
      </w:r>
      <w:r w:rsidR="006A55D9" w:rsidRPr="001F4C44">
        <w:rPr>
          <w:b/>
          <w:szCs w:val="28"/>
        </w:rPr>
        <w:t xml:space="preserve">   </w:t>
      </w:r>
      <w:r w:rsidR="008F7868" w:rsidRPr="001F4C44">
        <w:rPr>
          <w:b/>
          <w:szCs w:val="28"/>
        </w:rPr>
        <w:t xml:space="preserve">   </w:t>
      </w:r>
      <w:r w:rsidR="006A55D9" w:rsidRPr="001F4C44">
        <w:rPr>
          <w:b/>
          <w:szCs w:val="28"/>
        </w:rPr>
        <w:t xml:space="preserve">   </w:t>
      </w:r>
      <w:r w:rsidR="00031112">
        <w:rPr>
          <w:b/>
          <w:szCs w:val="28"/>
        </w:rPr>
        <w:t>с. Киевка</w:t>
      </w:r>
    </w:p>
    <w:p w:rsidR="00467860" w:rsidRPr="001F4C44" w:rsidRDefault="00467860" w:rsidP="00467860">
      <w:pPr>
        <w:shd w:val="clear" w:color="auto" w:fill="FFFFFF"/>
        <w:autoSpaceDE w:val="0"/>
        <w:autoSpaceDN w:val="0"/>
        <w:adjustRightInd w:val="0"/>
        <w:jc w:val="both"/>
        <w:rPr>
          <w:b/>
          <w:sz w:val="20"/>
        </w:rPr>
      </w:pPr>
    </w:p>
    <w:p w:rsidR="00997EF2" w:rsidRPr="00031112" w:rsidRDefault="001F4C44" w:rsidP="00745030">
      <w:pPr>
        <w:tabs>
          <w:tab w:val="left" w:pos="3544"/>
          <w:tab w:val="left" w:pos="4678"/>
          <w:tab w:val="left" w:pos="10206"/>
        </w:tabs>
        <w:rPr>
          <w:b/>
          <w:bCs/>
          <w:sz w:val="27"/>
          <w:szCs w:val="27"/>
        </w:rPr>
      </w:pPr>
      <w:r w:rsidRPr="00031112">
        <w:rPr>
          <w:b/>
          <w:bCs/>
          <w:sz w:val="27"/>
          <w:szCs w:val="27"/>
        </w:rPr>
        <w:t>Об утверждении административного</w:t>
      </w:r>
    </w:p>
    <w:p w:rsidR="00997EF2" w:rsidRPr="00031112" w:rsidRDefault="00997EF2" w:rsidP="00745030">
      <w:pPr>
        <w:tabs>
          <w:tab w:val="left" w:pos="3544"/>
          <w:tab w:val="left" w:pos="4678"/>
          <w:tab w:val="left" w:pos="10206"/>
        </w:tabs>
        <w:rPr>
          <w:b/>
          <w:bCs/>
          <w:sz w:val="27"/>
          <w:szCs w:val="27"/>
        </w:rPr>
      </w:pPr>
      <w:r w:rsidRPr="00031112">
        <w:rPr>
          <w:b/>
          <w:bCs/>
          <w:sz w:val="27"/>
          <w:szCs w:val="27"/>
        </w:rPr>
        <w:t>регламента предоставления муниципальной услуги</w:t>
      </w:r>
    </w:p>
    <w:p w:rsidR="00997EF2" w:rsidRPr="00031112" w:rsidRDefault="00997EF2" w:rsidP="00745030">
      <w:pPr>
        <w:tabs>
          <w:tab w:val="left" w:pos="3544"/>
          <w:tab w:val="left" w:pos="4678"/>
          <w:tab w:val="left" w:pos="10206"/>
        </w:tabs>
        <w:rPr>
          <w:b/>
          <w:bCs/>
          <w:sz w:val="27"/>
          <w:szCs w:val="27"/>
        </w:rPr>
      </w:pPr>
      <w:r w:rsidRPr="00031112">
        <w:rPr>
          <w:b/>
          <w:bCs/>
          <w:sz w:val="27"/>
          <w:szCs w:val="27"/>
        </w:rPr>
        <w:t>«</w:t>
      </w:r>
      <w:r w:rsidR="00081537" w:rsidRPr="00081537">
        <w:rPr>
          <w:b/>
          <w:sz w:val="27"/>
          <w:szCs w:val="27"/>
        </w:rPr>
        <w:t>Предоставление земельного участка, находящегося в муниципальной собственности, в собственность бесплатно</w:t>
      </w:r>
      <w:r w:rsidRPr="00031112">
        <w:rPr>
          <w:b/>
          <w:bCs/>
          <w:sz w:val="27"/>
          <w:szCs w:val="27"/>
        </w:rPr>
        <w:t>»</w:t>
      </w:r>
    </w:p>
    <w:p w:rsidR="00997EF2" w:rsidRPr="00745030" w:rsidRDefault="00997EF2" w:rsidP="00745030">
      <w:pPr>
        <w:tabs>
          <w:tab w:val="left" w:pos="3544"/>
          <w:tab w:val="left" w:pos="4678"/>
          <w:tab w:val="left" w:pos="10206"/>
        </w:tabs>
        <w:rPr>
          <w:bCs/>
          <w:sz w:val="20"/>
        </w:rPr>
      </w:pPr>
    </w:p>
    <w:p w:rsidR="00081537" w:rsidRPr="007F63AC" w:rsidRDefault="007A44FC" w:rsidP="00081537">
      <w:pPr>
        <w:rPr>
          <w:sz w:val="24"/>
          <w:szCs w:val="24"/>
        </w:rPr>
      </w:pPr>
      <w:r w:rsidRPr="00745030">
        <w:rPr>
          <w:sz w:val="27"/>
          <w:szCs w:val="27"/>
        </w:rPr>
        <w:t>В соответствии со статьей 12 Федерального закона от 27.07.2010 № 210-ФЗ «Об организации предоставления государственных и муниципальных услуг», ч.3 ст. 11.3, п. 10 ст. 39., п.п. 11 п. 2 ст. 39.6</w:t>
      </w:r>
      <w:r w:rsidR="00081537" w:rsidRPr="00745030">
        <w:rPr>
          <w:sz w:val="27"/>
          <w:szCs w:val="27"/>
        </w:rPr>
        <w:t>, п.</w:t>
      </w:r>
      <w:r w:rsidRPr="00745030">
        <w:rPr>
          <w:sz w:val="27"/>
          <w:szCs w:val="27"/>
        </w:rPr>
        <w:t xml:space="preserve"> 16 ст. 39.6, ст. 39.18 Земельного кодекса РФ,</w:t>
      </w:r>
      <w:r w:rsidRPr="00745030">
        <w:rPr>
          <w:spacing w:val="-2"/>
          <w:sz w:val="27"/>
          <w:szCs w:val="27"/>
        </w:rPr>
        <w:t xml:space="preserve"> Федеральным законом от 24.07.2023 г № 338- ФЗ «О гаражных объединениях и о внесении изменений в отдельные законодательные акты Российской Федерации», </w:t>
      </w:r>
      <w:r w:rsidR="00081537" w:rsidRPr="00081537">
        <w:rPr>
          <w:sz w:val="27"/>
          <w:szCs w:val="27"/>
        </w:rPr>
        <w:t>Уставом муниципального образования «Киевское сельское поселение»,</w:t>
      </w:r>
      <w:r w:rsidR="00081537" w:rsidRPr="007F63AC">
        <w:rPr>
          <w:color w:val="FF0000"/>
          <w:sz w:val="24"/>
          <w:szCs w:val="24"/>
        </w:rPr>
        <w:t xml:space="preserve"> </w:t>
      </w:r>
    </w:p>
    <w:p w:rsidR="00031112" w:rsidRDefault="00031112" w:rsidP="00745030">
      <w:pPr>
        <w:pStyle w:val="aligncenter"/>
        <w:spacing w:before="0" w:beforeAutospacing="0" w:after="0" w:afterAutospacing="0" w:line="360" w:lineRule="atLeast"/>
        <w:ind w:firstLine="540"/>
        <w:jc w:val="both"/>
        <w:rPr>
          <w:sz w:val="27"/>
          <w:szCs w:val="27"/>
          <w:lang w:eastAsia="ar-SA"/>
        </w:rPr>
      </w:pPr>
    </w:p>
    <w:p w:rsidR="007A44FC" w:rsidRDefault="00031112" w:rsidP="00031112">
      <w:pPr>
        <w:pStyle w:val="aligncenter"/>
        <w:spacing w:before="0" w:beforeAutospacing="0" w:after="0" w:afterAutospacing="0" w:line="360" w:lineRule="atLeast"/>
        <w:ind w:firstLine="540"/>
        <w:rPr>
          <w:b/>
          <w:sz w:val="27"/>
          <w:szCs w:val="27"/>
          <w:lang w:eastAsia="ar-SA"/>
        </w:rPr>
      </w:pPr>
      <w:r>
        <w:rPr>
          <w:b/>
          <w:sz w:val="27"/>
          <w:szCs w:val="27"/>
          <w:lang w:eastAsia="ar-SA"/>
        </w:rPr>
        <w:t>ПОСТАНОВЛЯЮ</w:t>
      </w:r>
    </w:p>
    <w:p w:rsidR="00F50486" w:rsidRPr="00745030" w:rsidRDefault="00F50486" w:rsidP="00745030">
      <w:pPr>
        <w:pStyle w:val="aligncenter"/>
        <w:spacing w:before="0" w:beforeAutospacing="0" w:after="0" w:afterAutospacing="0" w:line="360" w:lineRule="atLeast"/>
        <w:ind w:firstLine="540"/>
        <w:jc w:val="both"/>
        <w:rPr>
          <w:color w:val="000000"/>
          <w:sz w:val="27"/>
          <w:szCs w:val="27"/>
        </w:rPr>
      </w:pPr>
    </w:p>
    <w:p w:rsidR="00997EF2" w:rsidRPr="00745030" w:rsidRDefault="00997EF2" w:rsidP="003F6D3B">
      <w:pPr>
        <w:ind w:right="-1" w:firstLine="540"/>
        <w:jc w:val="both"/>
        <w:rPr>
          <w:sz w:val="27"/>
          <w:szCs w:val="27"/>
        </w:rPr>
      </w:pPr>
      <w:r w:rsidRPr="00745030">
        <w:rPr>
          <w:sz w:val="27"/>
          <w:szCs w:val="27"/>
        </w:rPr>
        <w:t xml:space="preserve">1. Утвердить </w:t>
      </w:r>
      <w:r w:rsidR="00144249" w:rsidRPr="00745030">
        <w:rPr>
          <w:sz w:val="27"/>
          <w:szCs w:val="27"/>
        </w:rPr>
        <w:t>а</w:t>
      </w:r>
      <w:r w:rsidR="001F4C44" w:rsidRPr="00745030">
        <w:rPr>
          <w:sz w:val="27"/>
          <w:szCs w:val="27"/>
        </w:rPr>
        <w:t>дминистративный</w:t>
      </w:r>
      <w:r w:rsidRPr="00745030">
        <w:rPr>
          <w:sz w:val="27"/>
          <w:szCs w:val="27"/>
        </w:rPr>
        <w:t xml:space="preserve"> регламент предоставления муниципальной услуги «</w:t>
      </w:r>
      <w:r w:rsidR="00031112" w:rsidRPr="00031112">
        <w:rPr>
          <w:sz w:val="27"/>
          <w:szCs w:val="27"/>
        </w:rPr>
        <w:t>Предоставление земельного участка, находящегося</w:t>
      </w:r>
      <w:r w:rsidR="00031112">
        <w:rPr>
          <w:sz w:val="27"/>
          <w:szCs w:val="27"/>
        </w:rPr>
        <w:t xml:space="preserve"> </w:t>
      </w:r>
      <w:r w:rsidR="00031112" w:rsidRPr="00031112">
        <w:rPr>
          <w:sz w:val="27"/>
          <w:szCs w:val="27"/>
        </w:rPr>
        <w:t xml:space="preserve">в муниципальной собственности, в собственность бесплатно» </w:t>
      </w:r>
      <w:r w:rsidR="00031112" w:rsidRPr="00745030">
        <w:rPr>
          <w:sz w:val="27"/>
          <w:szCs w:val="27"/>
        </w:rPr>
        <w:t>согласно</w:t>
      </w:r>
      <w:r w:rsidR="004776F9" w:rsidRPr="00745030">
        <w:rPr>
          <w:sz w:val="27"/>
          <w:szCs w:val="27"/>
        </w:rPr>
        <w:t xml:space="preserve"> приложению</w:t>
      </w:r>
      <w:r w:rsidRPr="00745030">
        <w:rPr>
          <w:sz w:val="27"/>
          <w:szCs w:val="27"/>
        </w:rPr>
        <w:t>.</w:t>
      </w:r>
    </w:p>
    <w:p w:rsidR="004776F9" w:rsidRPr="00745030" w:rsidRDefault="00997EF2" w:rsidP="004776F9">
      <w:pPr>
        <w:ind w:firstLine="567"/>
        <w:jc w:val="both"/>
        <w:rPr>
          <w:sz w:val="27"/>
          <w:szCs w:val="27"/>
        </w:rPr>
      </w:pPr>
      <w:r w:rsidRPr="00745030">
        <w:rPr>
          <w:sz w:val="27"/>
          <w:szCs w:val="27"/>
        </w:rPr>
        <w:t xml:space="preserve">2. </w:t>
      </w:r>
      <w:r w:rsidR="004776F9" w:rsidRPr="00745030">
        <w:rPr>
          <w:sz w:val="27"/>
          <w:szCs w:val="27"/>
        </w:rPr>
        <w:t>Признать утратившими силу:</w:t>
      </w:r>
    </w:p>
    <w:p w:rsidR="00031112" w:rsidRPr="00031112" w:rsidRDefault="004776F9" w:rsidP="00031112">
      <w:pPr>
        <w:adjustRightInd w:val="0"/>
        <w:rPr>
          <w:sz w:val="27"/>
          <w:szCs w:val="27"/>
        </w:rPr>
      </w:pPr>
      <w:r w:rsidRPr="00745030">
        <w:rPr>
          <w:sz w:val="27"/>
          <w:szCs w:val="27"/>
        </w:rPr>
        <w:t>-</w:t>
      </w:r>
      <w:r w:rsidR="00997EF2" w:rsidRPr="00745030">
        <w:rPr>
          <w:sz w:val="27"/>
          <w:szCs w:val="27"/>
        </w:rPr>
        <w:t xml:space="preserve">Постановление </w:t>
      </w:r>
      <w:r w:rsidR="001E7D10" w:rsidRPr="00745030">
        <w:rPr>
          <w:sz w:val="27"/>
          <w:szCs w:val="27"/>
        </w:rPr>
        <w:t>Администрации</w:t>
      </w:r>
      <w:r w:rsidR="00997EF2" w:rsidRPr="00745030">
        <w:rPr>
          <w:sz w:val="27"/>
          <w:szCs w:val="27"/>
        </w:rPr>
        <w:t xml:space="preserve"> </w:t>
      </w:r>
      <w:r w:rsidR="00031112">
        <w:rPr>
          <w:sz w:val="27"/>
          <w:szCs w:val="27"/>
        </w:rPr>
        <w:t>Киевского</w:t>
      </w:r>
      <w:r w:rsidRPr="00745030">
        <w:rPr>
          <w:sz w:val="27"/>
          <w:szCs w:val="27"/>
        </w:rPr>
        <w:t xml:space="preserve"> сельского поселения от </w:t>
      </w:r>
      <w:r w:rsidR="00031112">
        <w:rPr>
          <w:sz w:val="27"/>
          <w:szCs w:val="27"/>
        </w:rPr>
        <w:t>06</w:t>
      </w:r>
      <w:r w:rsidRPr="00745030">
        <w:rPr>
          <w:sz w:val="27"/>
          <w:szCs w:val="27"/>
        </w:rPr>
        <w:t>.0</w:t>
      </w:r>
      <w:r w:rsidR="00031112">
        <w:rPr>
          <w:sz w:val="27"/>
          <w:szCs w:val="27"/>
        </w:rPr>
        <w:t>4</w:t>
      </w:r>
      <w:r w:rsidRPr="00745030">
        <w:rPr>
          <w:sz w:val="27"/>
          <w:szCs w:val="27"/>
        </w:rPr>
        <w:t>.202</w:t>
      </w:r>
      <w:r w:rsidR="00031112">
        <w:rPr>
          <w:sz w:val="27"/>
          <w:szCs w:val="27"/>
        </w:rPr>
        <w:t>3</w:t>
      </w:r>
      <w:r w:rsidR="00997EF2" w:rsidRPr="00745030">
        <w:rPr>
          <w:sz w:val="27"/>
          <w:szCs w:val="27"/>
        </w:rPr>
        <w:t xml:space="preserve"> № </w:t>
      </w:r>
      <w:r w:rsidR="00031112">
        <w:rPr>
          <w:sz w:val="27"/>
          <w:szCs w:val="27"/>
        </w:rPr>
        <w:t>33</w:t>
      </w:r>
      <w:r w:rsidR="00997EF2" w:rsidRPr="00745030">
        <w:rPr>
          <w:b/>
          <w:sz w:val="27"/>
          <w:szCs w:val="27"/>
        </w:rPr>
        <w:t xml:space="preserve"> </w:t>
      </w:r>
      <w:r w:rsidRPr="00745030">
        <w:rPr>
          <w:b/>
          <w:sz w:val="27"/>
          <w:szCs w:val="27"/>
        </w:rPr>
        <w:t>«</w:t>
      </w:r>
      <w:r w:rsidR="00031112" w:rsidRPr="00031112">
        <w:rPr>
          <w:sz w:val="27"/>
          <w:szCs w:val="27"/>
        </w:rPr>
        <w:t>Об утверждении административного регламента</w:t>
      </w:r>
      <w:r w:rsidR="00031112">
        <w:rPr>
          <w:sz w:val="27"/>
          <w:szCs w:val="27"/>
        </w:rPr>
        <w:t xml:space="preserve"> </w:t>
      </w:r>
      <w:r w:rsidR="00031112" w:rsidRPr="00031112">
        <w:rPr>
          <w:sz w:val="27"/>
          <w:szCs w:val="27"/>
        </w:rPr>
        <w:t>по предоставлению муниципальной услуги «Предоставление земельного участка, находящегося</w:t>
      </w:r>
      <w:r w:rsidR="00031112">
        <w:rPr>
          <w:sz w:val="27"/>
          <w:szCs w:val="27"/>
        </w:rPr>
        <w:t xml:space="preserve"> </w:t>
      </w:r>
      <w:r w:rsidR="00031112" w:rsidRPr="00031112">
        <w:rPr>
          <w:sz w:val="27"/>
          <w:szCs w:val="27"/>
        </w:rPr>
        <w:t xml:space="preserve">в муниципальной собственности, в собственность бесплатно» </w:t>
      </w:r>
    </w:p>
    <w:p w:rsidR="004776F9" w:rsidRPr="00745030" w:rsidRDefault="004776F9" w:rsidP="004776F9">
      <w:pPr>
        <w:pStyle w:val="a6"/>
        <w:shd w:val="clear" w:color="auto" w:fill="FDFEFF"/>
        <w:spacing w:before="0" w:beforeAutospacing="0" w:after="0" w:afterAutospacing="0"/>
        <w:ind w:firstLine="567"/>
        <w:jc w:val="both"/>
        <w:rPr>
          <w:sz w:val="27"/>
          <w:szCs w:val="27"/>
        </w:rPr>
      </w:pPr>
    </w:p>
    <w:p w:rsidR="00997EF2" w:rsidRPr="00745030" w:rsidRDefault="00997EF2" w:rsidP="004776F9">
      <w:pPr>
        <w:ind w:firstLine="567"/>
        <w:jc w:val="both"/>
        <w:rPr>
          <w:sz w:val="27"/>
          <w:szCs w:val="27"/>
        </w:rPr>
      </w:pPr>
      <w:r w:rsidRPr="00745030">
        <w:rPr>
          <w:sz w:val="27"/>
          <w:szCs w:val="27"/>
        </w:rPr>
        <w:t>3. Настоящее постановление вступает в силу со дн</w:t>
      </w:r>
      <w:r w:rsidR="004776F9" w:rsidRPr="00745030">
        <w:rPr>
          <w:sz w:val="27"/>
          <w:szCs w:val="27"/>
        </w:rPr>
        <w:t>я его официального опубликования</w:t>
      </w:r>
      <w:r w:rsidRPr="00745030">
        <w:rPr>
          <w:sz w:val="27"/>
          <w:szCs w:val="27"/>
        </w:rPr>
        <w:t>.</w:t>
      </w:r>
    </w:p>
    <w:p w:rsidR="00745030" w:rsidRDefault="00997EF2" w:rsidP="00997EF2">
      <w:pPr>
        <w:autoSpaceDE w:val="0"/>
        <w:autoSpaceDN w:val="0"/>
        <w:adjustRightInd w:val="0"/>
        <w:ind w:firstLine="567"/>
        <w:jc w:val="both"/>
        <w:rPr>
          <w:sz w:val="27"/>
          <w:szCs w:val="27"/>
        </w:rPr>
      </w:pPr>
      <w:r w:rsidRPr="00745030">
        <w:rPr>
          <w:sz w:val="27"/>
          <w:szCs w:val="27"/>
        </w:rPr>
        <w:t>4. Контроль за исполнением настоящего постановления оставляю за собой.</w:t>
      </w:r>
    </w:p>
    <w:p w:rsidR="00997EF2" w:rsidRDefault="00997EF2" w:rsidP="00745030">
      <w:pPr>
        <w:autoSpaceDE w:val="0"/>
        <w:autoSpaceDN w:val="0"/>
        <w:adjustRightInd w:val="0"/>
        <w:ind w:firstLine="567"/>
        <w:jc w:val="both"/>
        <w:rPr>
          <w:noProof/>
          <w:szCs w:val="28"/>
        </w:rPr>
      </w:pPr>
    </w:p>
    <w:p w:rsidR="00F50486" w:rsidRDefault="00F50486" w:rsidP="00745030">
      <w:pPr>
        <w:autoSpaceDE w:val="0"/>
        <w:autoSpaceDN w:val="0"/>
        <w:adjustRightInd w:val="0"/>
        <w:ind w:firstLine="567"/>
        <w:jc w:val="both"/>
        <w:rPr>
          <w:noProof/>
          <w:szCs w:val="28"/>
        </w:rPr>
      </w:pPr>
    </w:p>
    <w:p w:rsidR="00F50486" w:rsidRDefault="00F50486" w:rsidP="00745030">
      <w:pPr>
        <w:autoSpaceDE w:val="0"/>
        <w:autoSpaceDN w:val="0"/>
        <w:adjustRightInd w:val="0"/>
        <w:ind w:firstLine="567"/>
        <w:jc w:val="both"/>
        <w:rPr>
          <w:noProof/>
          <w:szCs w:val="28"/>
        </w:rPr>
      </w:pPr>
    </w:p>
    <w:p w:rsidR="00F50486" w:rsidRDefault="00F50486" w:rsidP="00F50486">
      <w:pPr>
        <w:autoSpaceDE w:val="0"/>
        <w:autoSpaceDN w:val="0"/>
        <w:adjustRightInd w:val="0"/>
        <w:jc w:val="both"/>
        <w:rPr>
          <w:noProof/>
          <w:szCs w:val="28"/>
        </w:rPr>
      </w:pPr>
      <w:r>
        <w:rPr>
          <w:noProof/>
          <w:szCs w:val="28"/>
        </w:rPr>
        <w:t>Глава Администрации</w:t>
      </w:r>
    </w:p>
    <w:p w:rsidR="00F50486" w:rsidRPr="003F6D3B" w:rsidRDefault="00031112" w:rsidP="00F50486">
      <w:pPr>
        <w:autoSpaceDE w:val="0"/>
        <w:autoSpaceDN w:val="0"/>
        <w:adjustRightInd w:val="0"/>
        <w:jc w:val="both"/>
        <w:rPr>
          <w:sz w:val="27"/>
          <w:szCs w:val="27"/>
        </w:rPr>
      </w:pPr>
      <w:r>
        <w:rPr>
          <w:noProof/>
          <w:szCs w:val="28"/>
        </w:rPr>
        <w:t>Киевского</w:t>
      </w:r>
      <w:r w:rsidR="00F50486">
        <w:rPr>
          <w:noProof/>
          <w:szCs w:val="28"/>
        </w:rPr>
        <w:t xml:space="preserve"> сельского поселения                              </w:t>
      </w:r>
      <w:r>
        <w:rPr>
          <w:noProof/>
          <w:szCs w:val="28"/>
        </w:rPr>
        <w:t xml:space="preserve">                  Г.Г. Головченко</w:t>
      </w:r>
    </w:p>
    <w:p w:rsidR="00997EF2" w:rsidRPr="00302835" w:rsidRDefault="00745030" w:rsidP="00997EF2">
      <w:pPr>
        <w:widowControl w:val="0"/>
        <w:autoSpaceDE w:val="0"/>
        <w:jc w:val="right"/>
        <w:rPr>
          <w:szCs w:val="28"/>
        </w:rPr>
      </w:pPr>
      <w:r>
        <w:rPr>
          <w:szCs w:val="28"/>
        </w:rPr>
        <w:br w:type="page"/>
      </w:r>
      <w:r w:rsidR="00997EF2" w:rsidRPr="00302835">
        <w:rPr>
          <w:szCs w:val="28"/>
        </w:rPr>
        <w:lastRenderedPageBreak/>
        <w:t>Приложение к</w:t>
      </w:r>
    </w:p>
    <w:p w:rsidR="00997EF2" w:rsidRPr="00302835" w:rsidRDefault="00997EF2" w:rsidP="00997EF2">
      <w:pPr>
        <w:widowControl w:val="0"/>
        <w:autoSpaceDE w:val="0"/>
        <w:jc w:val="right"/>
        <w:rPr>
          <w:szCs w:val="28"/>
        </w:rPr>
      </w:pPr>
      <w:r w:rsidRPr="00302835">
        <w:rPr>
          <w:szCs w:val="28"/>
        </w:rPr>
        <w:t xml:space="preserve">постановлению </w:t>
      </w:r>
      <w:r w:rsidR="001E7D10">
        <w:rPr>
          <w:szCs w:val="28"/>
        </w:rPr>
        <w:t>Администрации</w:t>
      </w:r>
      <w:r w:rsidRPr="00302835">
        <w:rPr>
          <w:szCs w:val="28"/>
        </w:rPr>
        <w:t xml:space="preserve"> </w:t>
      </w:r>
    </w:p>
    <w:p w:rsidR="00997EF2" w:rsidRPr="00302835" w:rsidRDefault="00031112" w:rsidP="00997EF2">
      <w:pPr>
        <w:widowControl w:val="0"/>
        <w:autoSpaceDE w:val="0"/>
        <w:jc w:val="right"/>
        <w:rPr>
          <w:szCs w:val="28"/>
        </w:rPr>
      </w:pPr>
      <w:r>
        <w:rPr>
          <w:szCs w:val="28"/>
        </w:rPr>
        <w:t>Киевского</w:t>
      </w:r>
      <w:r w:rsidR="00997EF2" w:rsidRPr="00302835">
        <w:rPr>
          <w:szCs w:val="28"/>
        </w:rPr>
        <w:t xml:space="preserve"> сельского поселения</w:t>
      </w:r>
      <w:bookmarkStart w:id="0" w:name="_GoBack"/>
      <w:bookmarkEnd w:id="0"/>
    </w:p>
    <w:p w:rsidR="00997EF2" w:rsidRPr="00302835" w:rsidRDefault="00031112" w:rsidP="00997EF2">
      <w:pPr>
        <w:widowControl w:val="0"/>
        <w:autoSpaceDE w:val="0"/>
        <w:jc w:val="right"/>
        <w:rPr>
          <w:szCs w:val="28"/>
        </w:rPr>
      </w:pPr>
      <w:r w:rsidRPr="00302835">
        <w:rPr>
          <w:szCs w:val="28"/>
        </w:rPr>
        <w:t xml:space="preserve">от </w:t>
      </w:r>
      <w:r w:rsidR="00332732">
        <w:rPr>
          <w:szCs w:val="28"/>
        </w:rPr>
        <w:t>25.0</w:t>
      </w:r>
      <w:r w:rsidR="00F46CB7">
        <w:rPr>
          <w:szCs w:val="28"/>
        </w:rPr>
        <w:t>3</w:t>
      </w:r>
      <w:r w:rsidR="00332732">
        <w:rPr>
          <w:szCs w:val="28"/>
        </w:rPr>
        <w:t>.2025</w:t>
      </w:r>
      <w:r w:rsidR="00997EF2" w:rsidRPr="00302835">
        <w:rPr>
          <w:szCs w:val="28"/>
        </w:rPr>
        <w:t xml:space="preserve"> г. № </w:t>
      </w:r>
      <w:r w:rsidR="00F46CB7">
        <w:rPr>
          <w:szCs w:val="28"/>
        </w:rPr>
        <w:t>44</w:t>
      </w:r>
    </w:p>
    <w:p w:rsidR="00997EF2" w:rsidRPr="00302835" w:rsidRDefault="00997EF2" w:rsidP="00997EF2">
      <w:pPr>
        <w:pStyle w:val="ConsPlusNormal"/>
        <w:jc w:val="right"/>
        <w:rPr>
          <w:rFonts w:ascii="Times New Roman" w:hAnsi="Times New Roman" w:cs="Times New Roman"/>
          <w:color w:val="333333"/>
          <w:sz w:val="28"/>
          <w:szCs w:val="28"/>
          <w:shd w:val="clear" w:color="auto" w:fill="F5F5F5"/>
        </w:rPr>
      </w:pPr>
    </w:p>
    <w:p w:rsidR="00997EF2" w:rsidRPr="00302835" w:rsidRDefault="00997EF2" w:rsidP="00997EF2">
      <w:pPr>
        <w:pStyle w:val="ConsPlusNormal"/>
        <w:jc w:val="center"/>
        <w:rPr>
          <w:rFonts w:ascii="Times New Roman" w:hAnsi="Times New Roman" w:cs="Times New Roman"/>
          <w:color w:val="333333"/>
          <w:sz w:val="28"/>
          <w:szCs w:val="28"/>
          <w:shd w:val="clear" w:color="auto" w:fill="F5F5F5"/>
        </w:rPr>
      </w:pPr>
    </w:p>
    <w:p w:rsidR="00997EF2" w:rsidRPr="00745030" w:rsidRDefault="001F4C44" w:rsidP="00997EF2">
      <w:pPr>
        <w:pStyle w:val="ConsPlusNormal"/>
        <w:jc w:val="center"/>
        <w:rPr>
          <w:rFonts w:ascii="Times New Roman" w:hAnsi="Times New Roman" w:cs="Times New Roman"/>
          <w:sz w:val="26"/>
          <w:szCs w:val="26"/>
        </w:rPr>
      </w:pPr>
      <w:r w:rsidRPr="00745030">
        <w:rPr>
          <w:rFonts w:ascii="Times New Roman" w:hAnsi="Times New Roman" w:cs="Times New Roman"/>
          <w:sz w:val="26"/>
          <w:szCs w:val="26"/>
        </w:rPr>
        <w:t>Административный</w:t>
      </w:r>
      <w:r w:rsidR="00997EF2" w:rsidRPr="00745030">
        <w:rPr>
          <w:rFonts w:ascii="Times New Roman" w:hAnsi="Times New Roman" w:cs="Times New Roman"/>
          <w:sz w:val="26"/>
          <w:szCs w:val="26"/>
        </w:rPr>
        <w:t xml:space="preserve"> регламент</w:t>
      </w:r>
    </w:p>
    <w:p w:rsidR="00997EF2" w:rsidRPr="00745030" w:rsidRDefault="00997EF2" w:rsidP="00997EF2">
      <w:pPr>
        <w:pStyle w:val="Default"/>
        <w:jc w:val="center"/>
        <w:rPr>
          <w:rFonts w:ascii="Times New Roman" w:hAnsi="Times New Roman" w:cs="Times New Roman"/>
          <w:sz w:val="26"/>
          <w:szCs w:val="26"/>
        </w:rPr>
      </w:pPr>
      <w:r w:rsidRPr="00745030">
        <w:rPr>
          <w:rFonts w:ascii="Times New Roman" w:hAnsi="Times New Roman" w:cs="Times New Roman"/>
          <w:sz w:val="26"/>
          <w:szCs w:val="26"/>
        </w:rPr>
        <w:t>предоставления муниципальной услуги «</w:t>
      </w:r>
      <w:r w:rsidR="00031112" w:rsidRPr="00031112">
        <w:rPr>
          <w:rFonts w:ascii="Times New Roman" w:hAnsi="Times New Roman" w:cs="Times New Roman"/>
          <w:sz w:val="27"/>
          <w:szCs w:val="27"/>
        </w:rPr>
        <w:t>Предоставление земельного участка, находящегося в муниципальной собственности, в собственность бесплатно</w:t>
      </w:r>
      <w:r w:rsidRPr="00745030">
        <w:rPr>
          <w:rFonts w:ascii="Times New Roman" w:hAnsi="Times New Roman" w:cs="Times New Roman"/>
          <w:sz w:val="26"/>
          <w:szCs w:val="26"/>
        </w:rPr>
        <w:t>»</w:t>
      </w:r>
    </w:p>
    <w:p w:rsidR="00997EF2" w:rsidRPr="00745030" w:rsidRDefault="00997EF2" w:rsidP="00997EF2">
      <w:pPr>
        <w:pStyle w:val="ConsPlusNormal"/>
        <w:jc w:val="center"/>
        <w:rPr>
          <w:rFonts w:ascii="Times New Roman" w:hAnsi="Times New Roman" w:cs="Times New Roman"/>
          <w:sz w:val="26"/>
          <w:szCs w:val="26"/>
        </w:rPr>
      </w:pPr>
    </w:p>
    <w:p w:rsidR="00997EF2" w:rsidRPr="00745030" w:rsidRDefault="00997EF2" w:rsidP="00997EF2">
      <w:pPr>
        <w:pStyle w:val="ConsPlusNormal"/>
        <w:jc w:val="center"/>
        <w:rPr>
          <w:rFonts w:ascii="Times New Roman" w:hAnsi="Times New Roman" w:cs="Times New Roman"/>
          <w:sz w:val="26"/>
          <w:szCs w:val="26"/>
        </w:rPr>
      </w:pPr>
      <w:r w:rsidRPr="00745030">
        <w:rPr>
          <w:rFonts w:ascii="Times New Roman" w:hAnsi="Times New Roman" w:cs="Times New Roman"/>
          <w:bCs/>
          <w:sz w:val="26"/>
          <w:szCs w:val="26"/>
        </w:rPr>
        <w:t>1. Общие положения</w:t>
      </w:r>
    </w:p>
    <w:p w:rsidR="00997EF2" w:rsidRPr="00745030" w:rsidRDefault="00997EF2" w:rsidP="00997EF2">
      <w:pPr>
        <w:pStyle w:val="ConsPlusNormal"/>
        <w:jc w:val="center"/>
        <w:rPr>
          <w:rFonts w:ascii="Times New Roman" w:hAnsi="Times New Roman" w:cs="Times New Roman"/>
          <w:sz w:val="26"/>
          <w:szCs w:val="26"/>
        </w:rPr>
      </w:pPr>
    </w:p>
    <w:p w:rsidR="00997EF2" w:rsidRPr="00745030" w:rsidRDefault="00997EF2" w:rsidP="008F6EDC">
      <w:pPr>
        <w:pStyle w:val="a6"/>
        <w:spacing w:before="0" w:after="0"/>
        <w:ind w:firstLine="567"/>
        <w:jc w:val="center"/>
        <w:rPr>
          <w:sz w:val="26"/>
          <w:szCs w:val="26"/>
        </w:rPr>
      </w:pPr>
      <w:r w:rsidRPr="00745030">
        <w:rPr>
          <w:sz w:val="26"/>
          <w:szCs w:val="26"/>
        </w:rPr>
        <w:t>1.1. Предмет регулирования.</w:t>
      </w:r>
    </w:p>
    <w:p w:rsidR="00997EF2" w:rsidRPr="00745030" w:rsidRDefault="001F4C44" w:rsidP="00997EF2">
      <w:pPr>
        <w:pStyle w:val="a6"/>
        <w:spacing w:before="0" w:after="0"/>
        <w:ind w:firstLine="567"/>
        <w:jc w:val="both"/>
        <w:rPr>
          <w:sz w:val="26"/>
          <w:szCs w:val="26"/>
        </w:rPr>
      </w:pPr>
      <w:r w:rsidRPr="00745030">
        <w:rPr>
          <w:sz w:val="26"/>
          <w:szCs w:val="26"/>
        </w:rPr>
        <w:t>Административный</w:t>
      </w:r>
      <w:r w:rsidR="00997EF2" w:rsidRPr="00745030">
        <w:rPr>
          <w:sz w:val="26"/>
          <w:szCs w:val="26"/>
        </w:rPr>
        <w:t xml:space="preserve"> регламент по предоставлению муниципальной услуги «</w:t>
      </w:r>
      <w:r w:rsidR="00C03747" w:rsidRPr="00031112">
        <w:rPr>
          <w:sz w:val="27"/>
          <w:szCs w:val="27"/>
        </w:rPr>
        <w:t>Предоставление земельного участка, находящегося</w:t>
      </w:r>
      <w:r w:rsidR="00C03747">
        <w:rPr>
          <w:sz w:val="27"/>
          <w:szCs w:val="27"/>
        </w:rPr>
        <w:t xml:space="preserve"> </w:t>
      </w:r>
      <w:r w:rsidR="00C03747" w:rsidRPr="00031112">
        <w:rPr>
          <w:sz w:val="27"/>
          <w:szCs w:val="27"/>
        </w:rPr>
        <w:t>в муниципальной собственности, в собственность бесплатно</w:t>
      </w:r>
      <w:r w:rsidR="00997EF2" w:rsidRPr="00745030">
        <w:rPr>
          <w:sz w:val="26"/>
          <w:szCs w:val="26"/>
        </w:rPr>
        <w:t xml:space="preserve">» (далее – </w:t>
      </w:r>
      <w:r w:rsidRPr="00745030">
        <w:rPr>
          <w:sz w:val="26"/>
          <w:szCs w:val="26"/>
        </w:rPr>
        <w:t>административный</w:t>
      </w:r>
      <w:r w:rsidR="00997EF2" w:rsidRPr="00745030">
        <w:rPr>
          <w:sz w:val="26"/>
          <w:szCs w:val="26"/>
        </w:rPr>
        <w:t xml:space="preserve"> регламент) разработан в целях повышения качества предоставления муниципальной услуги, создания комфортных условий для физических и юридических лиц и определяет последовательность и сроки действий (административные процедуры) </w:t>
      </w:r>
      <w:r w:rsidR="001E7D10" w:rsidRPr="00745030">
        <w:rPr>
          <w:sz w:val="26"/>
          <w:szCs w:val="26"/>
        </w:rPr>
        <w:t>Администрации</w:t>
      </w:r>
      <w:r w:rsidR="00997EF2" w:rsidRPr="00745030">
        <w:rPr>
          <w:sz w:val="26"/>
          <w:szCs w:val="26"/>
        </w:rPr>
        <w:t xml:space="preserve"> муниципального образования «</w:t>
      </w:r>
      <w:r w:rsidR="00031112">
        <w:rPr>
          <w:sz w:val="26"/>
          <w:szCs w:val="26"/>
        </w:rPr>
        <w:t>Киевское</w:t>
      </w:r>
      <w:r w:rsidR="00997EF2" w:rsidRPr="00745030">
        <w:rPr>
          <w:sz w:val="26"/>
          <w:szCs w:val="26"/>
        </w:rPr>
        <w:t xml:space="preserve"> сельское поселение»</w:t>
      </w:r>
      <w:r w:rsidR="00144249" w:rsidRPr="00745030">
        <w:rPr>
          <w:sz w:val="26"/>
          <w:szCs w:val="26"/>
        </w:rPr>
        <w:t xml:space="preserve"> (далее - </w:t>
      </w:r>
      <w:r w:rsidR="001E7D10" w:rsidRPr="00745030">
        <w:rPr>
          <w:sz w:val="26"/>
          <w:szCs w:val="26"/>
        </w:rPr>
        <w:t>Администрация</w:t>
      </w:r>
      <w:r w:rsidR="00997EF2" w:rsidRPr="00745030">
        <w:rPr>
          <w:sz w:val="26"/>
          <w:szCs w:val="26"/>
        </w:rPr>
        <w:t>) и ее должностных лиц.</w:t>
      </w:r>
    </w:p>
    <w:p w:rsidR="00997EF2" w:rsidRPr="00745030" w:rsidRDefault="00997EF2" w:rsidP="008F6EDC">
      <w:pPr>
        <w:pStyle w:val="ConsPlusNormal"/>
        <w:ind w:firstLine="540"/>
        <w:jc w:val="center"/>
        <w:rPr>
          <w:rFonts w:ascii="Times New Roman" w:hAnsi="Times New Roman" w:cs="Times New Roman"/>
          <w:sz w:val="26"/>
          <w:szCs w:val="26"/>
        </w:rPr>
      </w:pPr>
      <w:r w:rsidRPr="00745030">
        <w:rPr>
          <w:rFonts w:ascii="Times New Roman" w:hAnsi="Times New Roman" w:cs="Times New Roman"/>
          <w:sz w:val="26"/>
          <w:szCs w:val="26"/>
        </w:rPr>
        <w:t>1.2. Круг заявителей:</w:t>
      </w:r>
    </w:p>
    <w:p w:rsidR="004776F9" w:rsidRPr="00745030" w:rsidRDefault="004776F9" w:rsidP="00997EF2">
      <w:pPr>
        <w:ind w:firstLine="567"/>
        <w:jc w:val="both"/>
        <w:rPr>
          <w:sz w:val="26"/>
          <w:szCs w:val="26"/>
        </w:rPr>
      </w:pPr>
    </w:p>
    <w:p w:rsidR="00997EF2" w:rsidRPr="00745030" w:rsidRDefault="004776F9" w:rsidP="00997EF2">
      <w:pPr>
        <w:ind w:firstLine="567"/>
        <w:jc w:val="both"/>
        <w:rPr>
          <w:sz w:val="26"/>
          <w:szCs w:val="26"/>
        </w:rPr>
      </w:pPr>
      <w:r w:rsidRPr="00745030">
        <w:rPr>
          <w:sz w:val="26"/>
          <w:szCs w:val="26"/>
        </w:rPr>
        <w:t>Ф</w:t>
      </w:r>
      <w:r w:rsidR="00997EF2" w:rsidRPr="00745030">
        <w:rPr>
          <w:sz w:val="26"/>
          <w:szCs w:val="26"/>
        </w:rPr>
        <w:t>изические и юридические лица, а также их законные представители, действующие на основании доверенности, обратившиеся с запросом, выраженным в письменной или электронной форме.</w:t>
      </w:r>
    </w:p>
    <w:p w:rsidR="00997EF2" w:rsidRPr="00745030" w:rsidRDefault="00997EF2" w:rsidP="00997EF2">
      <w:pPr>
        <w:ind w:firstLine="567"/>
        <w:jc w:val="both"/>
        <w:rPr>
          <w:sz w:val="26"/>
          <w:szCs w:val="26"/>
        </w:rPr>
      </w:pPr>
      <w:r w:rsidRPr="00745030">
        <w:rPr>
          <w:sz w:val="26"/>
          <w:szCs w:val="26"/>
        </w:rPr>
        <w:t xml:space="preserve">К указанным заявителям относятся </w:t>
      </w:r>
      <w:r w:rsidR="00031112" w:rsidRPr="00745030">
        <w:rPr>
          <w:sz w:val="26"/>
          <w:szCs w:val="26"/>
        </w:rPr>
        <w:t>физические и юридические лица,</w:t>
      </w:r>
      <w:r w:rsidRPr="00745030">
        <w:rPr>
          <w:sz w:val="26"/>
          <w:szCs w:val="26"/>
        </w:rPr>
        <w:t xml:space="preserve"> имеющие право на приобретение земельного участка в собственность бесплатно в случаях, указанных в статье 39.5 Земельного кодекса Российской Федерации, с особенностями предоставления земельных участков, находящихся в распоряжении </w:t>
      </w:r>
      <w:r w:rsidR="001E7D10" w:rsidRPr="00745030">
        <w:rPr>
          <w:sz w:val="26"/>
          <w:szCs w:val="26"/>
        </w:rPr>
        <w:t>Администрации</w:t>
      </w:r>
      <w:r w:rsidRPr="00745030">
        <w:rPr>
          <w:sz w:val="26"/>
          <w:szCs w:val="26"/>
        </w:rPr>
        <w:t>, отдельным категориям граждан в собственность бесплатно указанными в статье 39.19 Земельного кодекса Российской Федерации.</w:t>
      </w:r>
    </w:p>
    <w:p w:rsidR="00997EF2" w:rsidRPr="00745030" w:rsidRDefault="00997EF2" w:rsidP="00997EF2">
      <w:pPr>
        <w:pStyle w:val="af0"/>
        <w:tabs>
          <w:tab w:val="left" w:pos="1134"/>
        </w:tabs>
        <w:spacing w:after="0" w:line="240" w:lineRule="auto"/>
        <w:ind w:left="0" w:firstLine="709"/>
        <w:jc w:val="both"/>
        <w:rPr>
          <w:rFonts w:ascii="Times New Roman" w:hAnsi="Times New Roman"/>
          <w:sz w:val="26"/>
          <w:szCs w:val="26"/>
          <w:shd w:val="clear" w:color="auto" w:fill="FFFFFF"/>
        </w:rPr>
      </w:pPr>
      <w:r w:rsidRPr="00745030">
        <w:rPr>
          <w:rFonts w:ascii="Times New Roman" w:hAnsi="Times New Roman"/>
          <w:sz w:val="26"/>
          <w:szCs w:val="26"/>
          <w:shd w:val="clear" w:color="auto" w:fill="FFFFFF"/>
        </w:rPr>
        <w:t xml:space="preserve">Предоставление земельного участка, находящегося в муниципальной собственности, гражданину или юридическому лицу в собственность бесплатно на основании решения </w:t>
      </w:r>
      <w:r w:rsidR="001E7D10" w:rsidRPr="00745030">
        <w:rPr>
          <w:rFonts w:ascii="Times New Roman" w:hAnsi="Times New Roman"/>
          <w:sz w:val="26"/>
          <w:szCs w:val="26"/>
          <w:shd w:val="clear" w:color="auto" w:fill="FFFFFF"/>
        </w:rPr>
        <w:t>Администрации</w:t>
      </w:r>
      <w:r w:rsidRPr="00745030">
        <w:rPr>
          <w:rFonts w:ascii="Times New Roman" w:hAnsi="Times New Roman"/>
          <w:sz w:val="26"/>
          <w:szCs w:val="26"/>
          <w:shd w:val="clear" w:color="auto" w:fill="FFFFFF"/>
        </w:rPr>
        <w:t xml:space="preserve"> осуществляется в случае предоставления:</w:t>
      </w:r>
    </w:p>
    <w:p w:rsidR="00997EF2" w:rsidRPr="00745030" w:rsidRDefault="00474FBA" w:rsidP="00997EF2">
      <w:pPr>
        <w:ind w:firstLine="709"/>
        <w:jc w:val="both"/>
        <w:rPr>
          <w:sz w:val="26"/>
          <w:szCs w:val="26"/>
        </w:rPr>
      </w:pPr>
      <w:r w:rsidRPr="00745030">
        <w:rPr>
          <w:sz w:val="26"/>
          <w:szCs w:val="26"/>
        </w:rPr>
        <w:t>1</w:t>
      </w:r>
      <w:r w:rsidR="00997EF2" w:rsidRPr="00745030">
        <w:rPr>
          <w:sz w:val="26"/>
          <w:szCs w:val="26"/>
        </w:rPr>
        <w:t>)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997EF2" w:rsidRPr="00745030" w:rsidRDefault="00474FBA" w:rsidP="00997EF2">
      <w:pPr>
        <w:ind w:firstLine="709"/>
        <w:jc w:val="both"/>
        <w:rPr>
          <w:sz w:val="26"/>
          <w:szCs w:val="26"/>
        </w:rPr>
      </w:pPr>
      <w:r w:rsidRPr="00745030">
        <w:rPr>
          <w:sz w:val="26"/>
          <w:szCs w:val="26"/>
        </w:rPr>
        <w:t>2</w:t>
      </w:r>
      <w:r w:rsidR="00997EF2" w:rsidRPr="00745030">
        <w:rPr>
          <w:sz w:val="26"/>
          <w:szCs w:val="26"/>
        </w:rPr>
        <w:t>)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6 пункта 2 статьи 39.10 Земельного кодекса Российской Федерации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997EF2" w:rsidRPr="00745030" w:rsidRDefault="00474FBA" w:rsidP="00997EF2">
      <w:pPr>
        <w:ind w:firstLine="709"/>
        <w:jc w:val="both"/>
        <w:rPr>
          <w:sz w:val="26"/>
          <w:szCs w:val="26"/>
        </w:rPr>
      </w:pPr>
      <w:r w:rsidRPr="00745030">
        <w:rPr>
          <w:sz w:val="26"/>
          <w:szCs w:val="26"/>
        </w:rPr>
        <w:lastRenderedPageBreak/>
        <w:t>3</w:t>
      </w:r>
      <w:r w:rsidR="00997EF2" w:rsidRPr="00745030">
        <w:rPr>
          <w:sz w:val="26"/>
          <w:szCs w:val="26"/>
        </w:rPr>
        <w:t xml:space="preserve">)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r:id="rId8" w:anchor="block_391027" w:history="1">
        <w:r w:rsidR="00997EF2" w:rsidRPr="00745030">
          <w:rPr>
            <w:rStyle w:val="ae"/>
            <w:sz w:val="26"/>
            <w:szCs w:val="26"/>
          </w:rPr>
          <w:t>подпунктом 7 пункта 2 статьи 39.10</w:t>
        </w:r>
      </w:hyperlink>
      <w:r w:rsidR="00997EF2" w:rsidRPr="00745030">
        <w:rPr>
          <w:sz w:val="26"/>
          <w:szCs w:val="26"/>
        </w:rPr>
        <w:t xml:space="preserve"> Земельного кодекса Российской Федерации при условии, что этот гражданин использовал такой земельный участок в указанный период в соответствии с его целевым назначением и установленным разрешенным использованием и работал по основному месту работы в муниципальном образовании, определенном законом субъекта Российской Федерации, и по профессии, специальности, которые определены законом субъекта Российской Федерации;</w:t>
      </w:r>
    </w:p>
    <w:p w:rsidR="00997EF2" w:rsidRPr="00745030" w:rsidRDefault="00474FBA" w:rsidP="00997EF2">
      <w:pPr>
        <w:ind w:firstLine="709"/>
        <w:jc w:val="both"/>
        <w:rPr>
          <w:sz w:val="26"/>
          <w:szCs w:val="26"/>
        </w:rPr>
      </w:pPr>
      <w:r w:rsidRPr="00745030">
        <w:rPr>
          <w:sz w:val="26"/>
          <w:szCs w:val="26"/>
        </w:rPr>
        <w:t>4</w:t>
      </w:r>
      <w:r w:rsidR="00997EF2" w:rsidRPr="00745030">
        <w:rPr>
          <w:sz w:val="26"/>
          <w:szCs w:val="26"/>
        </w:rPr>
        <w:t>)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997EF2" w:rsidRPr="00745030" w:rsidRDefault="00474FBA" w:rsidP="00997EF2">
      <w:pPr>
        <w:ind w:firstLine="709"/>
        <w:jc w:val="both"/>
        <w:rPr>
          <w:sz w:val="26"/>
          <w:szCs w:val="26"/>
        </w:rPr>
      </w:pPr>
      <w:r w:rsidRPr="00745030">
        <w:rPr>
          <w:sz w:val="26"/>
          <w:szCs w:val="26"/>
        </w:rPr>
        <w:t>5</w:t>
      </w:r>
      <w:r w:rsidR="00997EF2" w:rsidRPr="00745030">
        <w:rPr>
          <w:sz w:val="26"/>
          <w:szCs w:val="26"/>
        </w:rPr>
        <w:t>) земельного участка иным не указанным в подпункте 6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rsidR="00474FBA" w:rsidRPr="00745030" w:rsidRDefault="00474FBA" w:rsidP="00474FBA">
      <w:pPr>
        <w:ind w:firstLine="709"/>
        <w:jc w:val="both"/>
        <w:rPr>
          <w:sz w:val="26"/>
          <w:szCs w:val="26"/>
        </w:rPr>
      </w:pPr>
      <w:r w:rsidRPr="00745030">
        <w:rPr>
          <w:sz w:val="26"/>
          <w:szCs w:val="26"/>
        </w:rPr>
        <w:t>6</w:t>
      </w:r>
      <w:r w:rsidR="00997EF2" w:rsidRPr="00745030">
        <w:rPr>
          <w:sz w:val="26"/>
          <w:szCs w:val="26"/>
        </w:rPr>
        <w:t>)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474FBA" w:rsidRPr="00745030" w:rsidRDefault="00474FBA" w:rsidP="00474FBA">
      <w:pPr>
        <w:ind w:firstLine="709"/>
        <w:jc w:val="both"/>
        <w:rPr>
          <w:sz w:val="26"/>
          <w:szCs w:val="26"/>
        </w:rPr>
      </w:pPr>
      <w:r w:rsidRPr="00745030">
        <w:rPr>
          <w:sz w:val="26"/>
          <w:szCs w:val="26"/>
        </w:rPr>
        <w:t>7)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474FBA" w:rsidRPr="00745030" w:rsidRDefault="00474FBA" w:rsidP="00474FBA">
      <w:pPr>
        <w:ind w:firstLine="708"/>
        <w:jc w:val="both"/>
        <w:rPr>
          <w:sz w:val="26"/>
          <w:szCs w:val="26"/>
        </w:rPr>
      </w:pPr>
      <w:r w:rsidRPr="00745030">
        <w:rPr>
          <w:sz w:val="26"/>
          <w:szCs w:val="26"/>
        </w:rPr>
        <w:t xml:space="preserve">8) земельного участка, предоставленного </w:t>
      </w:r>
      <w:r w:rsidR="00655FED" w:rsidRPr="00745030">
        <w:rPr>
          <w:sz w:val="26"/>
          <w:szCs w:val="26"/>
        </w:rPr>
        <w:t>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474FBA" w:rsidRPr="00745030" w:rsidRDefault="00474FBA" w:rsidP="00474FBA">
      <w:pPr>
        <w:ind w:firstLine="708"/>
        <w:jc w:val="both"/>
        <w:rPr>
          <w:sz w:val="26"/>
          <w:szCs w:val="26"/>
        </w:rPr>
      </w:pPr>
      <w:r w:rsidRPr="00745030">
        <w:rPr>
          <w:sz w:val="26"/>
          <w:szCs w:val="26"/>
        </w:rPr>
        <w:t>9</w:t>
      </w:r>
      <w:r w:rsidR="00655FED" w:rsidRPr="00745030">
        <w:rPr>
          <w:sz w:val="26"/>
          <w:szCs w:val="26"/>
        </w:rPr>
        <w:t xml:space="preserve">) </w:t>
      </w:r>
      <w:r w:rsidRPr="00745030">
        <w:rPr>
          <w:sz w:val="26"/>
          <w:szCs w:val="26"/>
        </w:rPr>
        <w:t xml:space="preserve">земельного участка, предоставленного </w:t>
      </w:r>
      <w:r w:rsidR="00655FED" w:rsidRPr="00745030">
        <w:rPr>
          <w:sz w:val="26"/>
          <w:szCs w:val="26"/>
        </w:rPr>
        <w:t>религиозным организациям на срок до сорока девяти лет при условии, что на указанных земельных участках расположены здания, сооружения религиозного или благотворительного назначения, принадлежащие им на праве собственности, в случае, если указанные земельные участки ограничены в обороте и (или) не могут быть предоставлены данным религиозным организациям в собственность;</w:t>
      </w:r>
    </w:p>
    <w:p w:rsidR="00655FED" w:rsidRPr="00745030" w:rsidRDefault="00474FBA" w:rsidP="00474FBA">
      <w:pPr>
        <w:ind w:firstLine="708"/>
        <w:jc w:val="both"/>
        <w:rPr>
          <w:sz w:val="26"/>
          <w:szCs w:val="26"/>
        </w:rPr>
      </w:pPr>
      <w:r w:rsidRPr="00745030">
        <w:rPr>
          <w:sz w:val="26"/>
          <w:szCs w:val="26"/>
        </w:rPr>
        <w:t>10</w:t>
      </w:r>
      <w:r w:rsidR="00655FED" w:rsidRPr="00745030">
        <w:rPr>
          <w:sz w:val="26"/>
          <w:szCs w:val="26"/>
        </w:rPr>
        <w:t xml:space="preserve">) </w:t>
      </w:r>
      <w:r w:rsidRPr="00745030">
        <w:rPr>
          <w:sz w:val="26"/>
          <w:szCs w:val="26"/>
        </w:rPr>
        <w:t xml:space="preserve">земельного участка, предоставленного </w:t>
      </w:r>
      <w:r w:rsidR="00655FED" w:rsidRPr="00745030">
        <w:rPr>
          <w:sz w:val="26"/>
          <w:szCs w:val="26"/>
        </w:rPr>
        <w:t>некоммерческим организациям при условии,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 сооружения, на срок до прекращения прав на такие здания, сооружения;";</w:t>
      </w:r>
    </w:p>
    <w:p w:rsidR="00997EF2" w:rsidRPr="00745030" w:rsidRDefault="00474FBA" w:rsidP="00474FBA">
      <w:pPr>
        <w:ind w:firstLine="708"/>
        <w:jc w:val="both"/>
        <w:rPr>
          <w:sz w:val="26"/>
          <w:szCs w:val="26"/>
        </w:rPr>
      </w:pPr>
      <w:r w:rsidRPr="00745030">
        <w:rPr>
          <w:sz w:val="26"/>
          <w:szCs w:val="26"/>
        </w:rPr>
        <w:t>11</w:t>
      </w:r>
      <w:r w:rsidR="00997EF2" w:rsidRPr="00745030">
        <w:rPr>
          <w:sz w:val="26"/>
          <w:szCs w:val="26"/>
        </w:rPr>
        <w:t xml:space="preserve">) земельного участка гражданину в соответствии с </w:t>
      </w:r>
      <w:hyperlink r:id="rId9" w:history="1">
        <w:r w:rsidR="00997EF2" w:rsidRPr="00745030">
          <w:rPr>
            <w:rStyle w:val="ae"/>
            <w:sz w:val="26"/>
            <w:szCs w:val="26"/>
          </w:rPr>
          <w:t>Федеральным законом</w:t>
        </w:r>
      </w:hyperlink>
      <w:r w:rsidR="00997EF2" w:rsidRPr="00745030">
        <w:rPr>
          <w:sz w:val="26"/>
          <w:szCs w:val="26"/>
        </w:rPr>
        <w:t xml:space="preserve"> от 1 мая 2016 года №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997EF2" w:rsidRPr="00745030" w:rsidRDefault="00474FBA" w:rsidP="00997EF2">
      <w:pPr>
        <w:ind w:firstLine="709"/>
        <w:jc w:val="both"/>
        <w:rPr>
          <w:sz w:val="26"/>
          <w:szCs w:val="26"/>
        </w:rPr>
      </w:pPr>
      <w:r w:rsidRPr="00745030">
        <w:rPr>
          <w:sz w:val="26"/>
          <w:szCs w:val="26"/>
        </w:rPr>
        <w:lastRenderedPageBreak/>
        <w:t>12</w:t>
      </w:r>
      <w:r w:rsidR="00997EF2" w:rsidRPr="00745030">
        <w:rPr>
          <w:sz w:val="26"/>
          <w:szCs w:val="26"/>
        </w:rPr>
        <w:t>) земельного участка в соответствии с Федеральным законом от 24 июля 2008 года № 161-ФЗ «О содействии развитию жилищного строительства»;</w:t>
      </w:r>
    </w:p>
    <w:p w:rsidR="00997EF2" w:rsidRPr="00745030" w:rsidRDefault="00474FBA" w:rsidP="00997EF2">
      <w:pPr>
        <w:ind w:firstLine="709"/>
        <w:jc w:val="both"/>
        <w:rPr>
          <w:sz w:val="26"/>
          <w:szCs w:val="26"/>
        </w:rPr>
      </w:pPr>
      <w:r w:rsidRPr="00745030">
        <w:rPr>
          <w:sz w:val="26"/>
          <w:szCs w:val="26"/>
        </w:rPr>
        <w:t>13</w:t>
      </w:r>
      <w:r w:rsidR="00997EF2" w:rsidRPr="00745030">
        <w:rPr>
          <w:sz w:val="26"/>
          <w:szCs w:val="26"/>
        </w:rPr>
        <w:t>)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rsidR="00997EF2" w:rsidRDefault="00474FBA" w:rsidP="00997EF2">
      <w:pPr>
        <w:ind w:firstLine="709"/>
        <w:jc w:val="both"/>
        <w:rPr>
          <w:sz w:val="26"/>
          <w:szCs w:val="26"/>
        </w:rPr>
      </w:pPr>
      <w:r w:rsidRPr="00745030">
        <w:rPr>
          <w:sz w:val="26"/>
          <w:szCs w:val="26"/>
        </w:rPr>
        <w:t>14</w:t>
      </w:r>
      <w:r w:rsidR="00997EF2" w:rsidRPr="00745030">
        <w:rPr>
          <w:sz w:val="26"/>
          <w:szCs w:val="26"/>
        </w:rPr>
        <w:t>) земельного участка управляющей компании, указанной в Федеральном законе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законом».</w:t>
      </w:r>
    </w:p>
    <w:p w:rsidR="00031112" w:rsidRPr="00C03747" w:rsidRDefault="00C03747" w:rsidP="00031112">
      <w:pPr>
        <w:pStyle w:val="a6"/>
        <w:spacing w:before="0" w:beforeAutospacing="0" w:after="0" w:afterAutospacing="0"/>
        <w:ind w:firstLine="540"/>
        <w:jc w:val="both"/>
        <w:rPr>
          <w:sz w:val="26"/>
          <w:szCs w:val="26"/>
        </w:rPr>
      </w:pPr>
      <w:r>
        <w:rPr>
          <w:bCs/>
          <w:sz w:val="26"/>
          <w:szCs w:val="26"/>
        </w:rPr>
        <w:t xml:space="preserve">   </w:t>
      </w:r>
      <w:r w:rsidR="00031112" w:rsidRPr="00C03747">
        <w:rPr>
          <w:bCs/>
          <w:sz w:val="26"/>
          <w:szCs w:val="26"/>
        </w:rPr>
        <w:t>15</w:t>
      </w:r>
      <w:r>
        <w:rPr>
          <w:bCs/>
          <w:sz w:val="26"/>
          <w:szCs w:val="26"/>
        </w:rPr>
        <w:t>)</w:t>
      </w:r>
      <w:r w:rsidR="00031112" w:rsidRPr="00C03747">
        <w:rPr>
          <w:sz w:val="26"/>
          <w:szCs w:val="26"/>
        </w:rPr>
        <w:t xml:space="preserve"> однократного бесплатного предоставления в собственность земельных участков, переданных в собственность Ростовской области или муниципальную собственность в соответствии с Федеральным законом «О порядке безвозмездной передачи военного недвижимого имущества в собственность субъектов Российской Федерации, муниципальную собственность и о внесении изменений в отдельные законодательные акты Российской Федерации», а при отсутствии таких земельных участков – других земельных участков, находящихся в государственной или муниципальной собственности, удостоенным звания Героя Российской Федерации или награжденным орденами Российской Федерации за заслуги, проявленные в ходе участия в специальной военной операции, и являющимся ветеранами боевых действий военнослужащим, лицам, заключившим контракт о пребывании в добровольческом формировании, содействующем выполнению задач, возложенных на Вооруженные Силы Российской Федерации, и лицам, проходящим (проходившим) службу в войсках национальной гвардии Российской Федерации и имеющим специальные звания полиции, если указанные военнослужащие и лица на день завершения своего участия в специальной военной операции были зарегистрированы по месту жительства на территории Ростовской области, а при отсутствии такой регистрации – по месту пребывания на территории Ростовской области.</w:t>
      </w:r>
    </w:p>
    <w:p w:rsidR="00031112" w:rsidRPr="00C03747" w:rsidRDefault="00031112" w:rsidP="00031112">
      <w:pPr>
        <w:ind w:firstLine="540"/>
        <w:jc w:val="both"/>
        <w:rPr>
          <w:sz w:val="26"/>
          <w:szCs w:val="26"/>
        </w:rPr>
      </w:pPr>
      <w:r w:rsidRPr="00C03747">
        <w:rPr>
          <w:sz w:val="26"/>
          <w:szCs w:val="26"/>
        </w:rPr>
        <w:t>В случае гибели (смерти) указанных в абзаце первом настоящего пункта  военнослужащих и лиц вследствие увечья (ранения, травмы, контузии) или заболевания, полученных ими в ходе участия в специальной военной операции, право на однократное бесплатное приобретение в собственность земельных участков, находящихся в государственной или муниципальной собственности, имеют зарегистрированные по месту жительства на территории Ростовской области на день смерти (гибели) указанных военнослужащих и лиц члены их семей, к которым относятся вдова (вдовец), не вступившая (не вступивший) в повторный брак, родители, дети в возрасте до 18 лет, дети старше 18 лет, ставшие инвалидами до достижения ими возраста 18 лет, и дети в возрасте до 23 лет, обучающиеся в организациях, осуществляющих образовательную деятельность, по очной форме обучения.</w:t>
      </w:r>
    </w:p>
    <w:p w:rsidR="00031112" w:rsidRPr="00C03747" w:rsidRDefault="00031112" w:rsidP="00031112">
      <w:pPr>
        <w:ind w:firstLine="540"/>
        <w:jc w:val="both"/>
        <w:rPr>
          <w:sz w:val="26"/>
          <w:szCs w:val="26"/>
        </w:rPr>
      </w:pPr>
      <w:r w:rsidRPr="00C03747">
        <w:rPr>
          <w:sz w:val="26"/>
          <w:szCs w:val="26"/>
        </w:rPr>
        <w:t>Лицам, указанным в абзаце 1 настоящего пункта, земельные участки предоставляются в собственность в целях индивидуального жилищного или индивидуального гаражного строительства, ведения личного подсобного хозяйства, садоводства или огородничества для собственных нужд.</w:t>
      </w:r>
    </w:p>
    <w:p w:rsidR="00031112" w:rsidRPr="00C03747" w:rsidRDefault="00031112" w:rsidP="00031112">
      <w:pPr>
        <w:ind w:firstLine="480"/>
        <w:jc w:val="both"/>
        <w:rPr>
          <w:sz w:val="26"/>
          <w:szCs w:val="26"/>
        </w:rPr>
      </w:pPr>
      <w:r w:rsidRPr="00C03747">
        <w:rPr>
          <w:sz w:val="26"/>
          <w:szCs w:val="26"/>
        </w:rPr>
        <w:t xml:space="preserve">Членам семьи указанных в абзаце первом настоящего </w:t>
      </w:r>
      <w:r w:rsidR="00C03747" w:rsidRPr="00C03747">
        <w:rPr>
          <w:sz w:val="26"/>
          <w:szCs w:val="26"/>
        </w:rPr>
        <w:t>пункта военнослужащих</w:t>
      </w:r>
      <w:r w:rsidRPr="00C03747">
        <w:rPr>
          <w:sz w:val="26"/>
          <w:szCs w:val="26"/>
        </w:rPr>
        <w:t xml:space="preserve"> и лиц земельный участок предоставляется в общую долевую собственность в равных долях.».</w:t>
      </w:r>
    </w:p>
    <w:p w:rsidR="00031112" w:rsidRPr="00C03747" w:rsidRDefault="00031112" w:rsidP="00997EF2">
      <w:pPr>
        <w:ind w:firstLine="709"/>
        <w:jc w:val="both"/>
        <w:rPr>
          <w:sz w:val="26"/>
          <w:szCs w:val="26"/>
        </w:rPr>
      </w:pPr>
    </w:p>
    <w:p w:rsidR="00474FBA" w:rsidRPr="00C03747" w:rsidRDefault="00474FBA" w:rsidP="00997EF2">
      <w:pPr>
        <w:ind w:firstLine="567"/>
        <w:rPr>
          <w:sz w:val="26"/>
          <w:szCs w:val="26"/>
        </w:rPr>
      </w:pPr>
    </w:p>
    <w:p w:rsidR="00997EF2" w:rsidRDefault="00997EF2" w:rsidP="00997EF2">
      <w:pPr>
        <w:ind w:firstLine="567"/>
        <w:rPr>
          <w:sz w:val="26"/>
          <w:szCs w:val="26"/>
        </w:rPr>
      </w:pPr>
      <w:r w:rsidRPr="00745030">
        <w:rPr>
          <w:sz w:val="26"/>
          <w:szCs w:val="26"/>
        </w:rPr>
        <w:t>1.3. Требования к порядку информирования о предоставлении муниципальной услуги</w:t>
      </w:r>
    </w:p>
    <w:p w:rsidR="00C03747" w:rsidRPr="00745030" w:rsidRDefault="00C03747" w:rsidP="00997EF2">
      <w:pPr>
        <w:ind w:firstLine="567"/>
        <w:rPr>
          <w:sz w:val="26"/>
          <w:szCs w:val="26"/>
        </w:rPr>
      </w:pPr>
    </w:p>
    <w:p w:rsidR="00997EF2" w:rsidRPr="00745030" w:rsidRDefault="00997EF2" w:rsidP="00997EF2">
      <w:pPr>
        <w:ind w:firstLine="567"/>
        <w:jc w:val="both"/>
        <w:rPr>
          <w:sz w:val="26"/>
          <w:szCs w:val="26"/>
        </w:rPr>
      </w:pPr>
      <w:r w:rsidRPr="00745030">
        <w:rPr>
          <w:sz w:val="26"/>
          <w:szCs w:val="26"/>
        </w:rPr>
        <w:lastRenderedPageBreak/>
        <w:t>1.3.1.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Едином портале государственных и муниципальных услуг (функций) (далее – Единый портал) и Портале государственных и муниципальных услуг (функций) Ростовской области (далее – Региональный портал).</w:t>
      </w:r>
    </w:p>
    <w:p w:rsidR="00997EF2" w:rsidRPr="00745030" w:rsidRDefault="00997EF2" w:rsidP="00997EF2">
      <w:pPr>
        <w:ind w:firstLine="567"/>
        <w:jc w:val="both"/>
        <w:rPr>
          <w:sz w:val="26"/>
          <w:szCs w:val="26"/>
        </w:rPr>
      </w:pPr>
      <w:r w:rsidRPr="00745030">
        <w:rPr>
          <w:sz w:val="26"/>
          <w:szCs w:val="26"/>
        </w:rPr>
        <w:t>1.3.2. Информацию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Едином портале и Региональном портале можно получить:</w:t>
      </w:r>
    </w:p>
    <w:p w:rsidR="00997EF2" w:rsidRPr="00745030" w:rsidRDefault="00144249" w:rsidP="00997EF2">
      <w:pPr>
        <w:ind w:firstLine="567"/>
        <w:jc w:val="both"/>
        <w:rPr>
          <w:sz w:val="26"/>
          <w:szCs w:val="26"/>
        </w:rPr>
      </w:pPr>
      <w:r w:rsidRPr="00745030">
        <w:rPr>
          <w:sz w:val="26"/>
          <w:szCs w:val="26"/>
        </w:rPr>
        <w:t xml:space="preserve">в </w:t>
      </w:r>
      <w:r w:rsidR="001E7D10" w:rsidRPr="00745030">
        <w:rPr>
          <w:sz w:val="26"/>
          <w:szCs w:val="26"/>
        </w:rPr>
        <w:t>Администрации</w:t>
      </w:r>
      <w:r w:rsidR="00997EF2" w:rsidRPr="00745030">
        <w:rPr>
          <w:sz w:val="26"/>
          <w:szCs w:val="26"/>
        </w:rPr>
        <w:t>:</w:t>
      </w:r>
    </w:p>
    <w:p w:rsidR="00997EF2" w:rsidRPr="00745030" w:rsidRDefault="00997EF2" w:rsidP="00997EF2">
      <w:pPr>
        <w:ind w:firstLine="567"/>
        <w:jc w:val="both"/>
        <w:rPr>
          <w:sz w:val="26"/>
          <w:szCs w:val="26"/>
        </w:rPr>
      </w:pPr>
      <w:r w:rsidRPr="00745030">
        <w:rPr>
          <w:sz w:val="26"/>
          <w:szCs w:val="26"/>
        </w:rPr>
        <w:t>в устной форме при личном обращении;</w:t>
      </w:r>
    </w:p>
    <w:p w:rsidR="00997EF2" w:rsidRPr="00745030" w:rsidRDefault="00997EF2" w:rsidP="00997EF2">
      <w:pPr>
        <w:ind w:firstLine="567"/>
        <w:jc w:val="both"/>
        <w:rPr>
          <w:sz w:val="26"/>
          <w:szCs w:val="26"/>
        </w:rPr>
      </w:pPr>
      <w:r w:rsidRPr="00745030">
        <w:rPr>
          <w:sz w:val="26"/>
          <w:szCs w:val="26"/>
        </w:rPr>
        <w:t>с использованием телефонной связи;</w:t>
      </w:r>
    </w:p>
    <w:p w:rsidR="00997EF2" w:rsidRPr="00745030" w:rsidRDefault="00997EF2" w:rsidP="00997EF2">
      <w:pPr>
        <w:ind w:firstLine="567"/>
        <w:jc w:val="both"/>
        <w:rPr>
          <w:sz w:val="26"/>
          <w:szCs w:val="26"/>
        </w:rPr>
      </w:pPr>
      <w:r w:rsidRPr="00745030">
        <w:rPr>
          <w:sz w:val="26"/>
          <w:szCs w:val="26"/>
        </w:rPr>
        <w:t>в форме электронного документа посредством направления на адрес электронной почты;</w:t>
      </w:r>
    </w:p>
    <w:p w:rsidR="00997EF2" w:rsidRPr="00745030" w:rsidRDefault="00997EF2" w:rsidP="00997EF2">
      <w:pPr>
        <w:ind w:firstLine="567"/>
        <w:jc w:val="both"/>
        <w:rPr>
          <w:sz w:val="26"/>
          <w:szCs w:val="26"/>
        </w:rPr>
      </w:pPr>
      <w:r w:rsidRPr="00745030">
        <w:rPr>
          <w:sz w:val="26"/>
          <w:szCs w:val="26"/>
        </w:rPr>
        <w:t>по письменным обращениям.</w:t>
      </w:r>
    </w:p>
    <w:p w:rsidR="00997EF2" w:rsidRPr="00745030" w:rsidRDefault="00997EF2" w:rsidP="00997EF2">
      <w:pPr>
        <w:ind w:firstLine="567"/>
        <w:jc w:val="both"/>
        <w:rPr>
          <w:sz w:val="26"/>
          <w:szCs w:val="26"/>
        </w:rPr>
      </w:pPr>
      <w:r w:rsidRPr="00745030">
        <w:rPr>
          <w:sz w:val="26"/>
          <w:szCs w:val="26"/>
        </w:rPr>
        <w:t>1.3.3. В филиалах государственного казенного учреждения Ростовской области «Уполномоченный многофункциональный центр предоставления государственных и муниципальных услуг» (далее - МФЦ), в том числе в муниципальном автономном учреждении «Многофункциональный центр предоставления государственных и муниципальных услуг Орловского района»:</w:t>
      </w:r>
    </w:p>
    <w:p w:rsidR="00997EF2" w:rsidRPr="00745030" w:rsidRDefault="00997EF2" w:rsidP="00997EF2">
      <w:pPr>
        <w:ind w:firstLine="567"/>
        <w:jc w:val="both"/>
        <w:rPr>
          <w:sz w:val="26"/>
          <w:szCs w:val="26"/>
        </w:rPr>
      </w:pPr>
      <w:r w:rsidRPr="00745030">
        <w:rPr>
          <w:sz w:val="26"/>
          <w:szCs w:val="26"/>
        </w:rPr>
        <w:t>при личном обращении;</w:t>
      </w:r>
    </w:p>
    <w:p w:rsidR="00997EF2" w:rsidRPr="00745030" w:rsidRDefault="00997EF2" w:rsidP="00997EF2">
      <w:pPr>
        <w:ind w:firstLine="567"/>
        <w:jc w:val="both"/>
        <w:rPr>
          <w:sz w:val="26"/>
          <w:szCs w:val="26"/>
        </w:rPr>
      </w:pPr>
      <w:r w:rsidRPr="00745030">
        <w:rPr>
          <w:sz w:val="26"/>
          <w:szCs w:val="26"/>
        </w:rPr>
        <w:t>посредством интернет-сайта – «O</w:t>
      </w:r>
      <w:r w:rsidRPr="00745030">
        <w:rPr>
          <w:sz w:val="26"/>
          <w:szCs w:val="26"/>
          <w:lang w:val="en-US"/>
        </w:rPr>
        <w:t>n</w:t>
      </w:r>
      <w:r w:rsidRPr="00745030">
        <w:rPr>
          <w:sz w:val="26"/>
          <w:szCs w:val="26"/>
        </w:rPr>
        <w:t>li</w:t>
      </w:r>
      <w:r w:rsidRPr="00745030">
        <w:rPr>
          <w:sz w:val="26"/>
          <w:szCs w:val="26"/>
          <w:lang w:val="en-US"/>
        </w:rPr>
        <w:t>n</w:t>
      </w:r>
      <w:r w:rsidRPr="00745030">
        <w:rPr>
          <w:sz w:val="26"/>
          <w:szCs w:val="26"/>
        </w:rPr>
        <w:t>e-консультант», «Электронный консультант», «Виртуальная приемная».</w:t>
      </w:r>
    </w:p>
    <w:p w:rsidR="00997EF2" w:rsidRPr="00745030" w:rsidRDefault="00997EF2" w:rsidP="00997EF2">
      <w:pPr>
        <w:autoSpaceDE w:val="0"/>
        <w:autoSpaceDN w:val="0"/>
        <w:adjustRightInd w:val="0"/>
        <w:ind w:firstLine="567"/>
        <w:jc w:val="both"/>
        <w:rPr>
          <w:sz w:val="26"/>
          <w:szCs w:val="26"/>
        </w:rPr>
      </w:pPr>
      <w:r w:rsidRPr="00745030">
        <w:rPr>
          <w:sz w:val="26"/>
          <w:szCs w:val="26"/>
        </w:rPr>
        <w:t>Информация о местонахождении и графике работы, справочных телефонах, официальных сайтах МФЦ предоставления государственных и муниципальных услуг Ростовской области размещена на Едином портале многофункциональных центров предоставления государственных и муниципальных услуг Ростовской области в информационно-телекоммуникационной сети «Интернет»</w:t>
      </w:r>
      <w:r w:rsidRPr="00745030">
        <w:rPr>
          <w:color w:val="FF0000"/>
          <w:sz w:val="26"/>
          <w:szCs w:val="26"/>
        </w:rPr>
        <w:t xml:space="preserve"> </w:t>
      </w:r>
      <w:r w:rsidRPr="00745030">
        <w:rPr>
          <w:sz w:val="26"/>
          <w:szCs w:val="26"/>
        </w:rPr>
        <w:t>-</w:t>
      </w:r>
      <w:r w:rsidRPr="00745030">
        <w:rPr>
          <w:color w:val="FF0000"/>
          <w:sz w:val="26"/>
          <w:szCs w:val="26"/>
        </w:rPr>
        <w:t xml:space="preserve"> </w:t>
      </w:r>
      <w:hyperlink r:id="rId10" w:history="1">
        <w:r w:rsidRPr="00745030">
          <w:rPr>
            <w:bCs/>
            <w:color w:val="0000FF"/>
            <w:sz w:val="26"/>
            <w:szCs w:val="26"/>
            <w:u w:val="single"/>
            <w:lang w:val="en-US"/>
          </w:rPr>
          <w:t>e</w:t>
        </w:r>
        <w:r w:rsidRPr="00745030">
          <w:rPr>
            <w:bCs/>
            <w:color w:val="0000FF"/>
            <w:sz w:val="26"/>
            <w:szCs w:val="26"/>
            <w:u w:val="single"/>
          </w:rPr>
          <w:t>-</w:t>
        </w:r>
        <w:r w:rsidRPr="00745030">
          <w:rPr>
            <w:bCs/>
            <w:color w:val="0000FF"/>
            <w:sz w:val="26"/>
            <w:szCs w:val="26"/>
            <w:u w:val="single"/>
            <w:lang w:val="en-US"/>
          </w:rPr>
          <w:t>mfc</w:t>
        </w:r>
        <w:r w:rsidRPr="00745030">
          <w:rPr>
            <w:bCs/>
            <w:color w:val="0000FF"/>
            <w:sz w:val="26"/>
            <w:szCs w:val="26"/>
            <w:u w:val="single"/>
          </w:rPr>
          <w:t>.</w:t>
        </w:r>
        <w:r w:rsidRPr="00745030">
          <w:rPr>
            <w:bCs/>
            <w:color w:val="0000FF"/>
            <w:sz w:val="26"/>
            <w:szCs w:val="26"/>
            <w:u w:val="single"/>
            <w:lang w:val="en-US"/>
          </w:rPr>
          <w:t>ru</w:t>
        </w:r>
      </w:hyperlink>
    </w:p>
    <w:p w:rsidR="00997EF2" w:rsidRPr="00745030" w:rsidRDefault="00997EF2" w:rsidP="00997EF2">
      <w:pPr>
        <w:ind w:firstLine="567"/>
        <w:jc w:val="both"/>
        <w:rPr>
          <w:sz w:val="26"/>
          <w:szCs w:val="26"/>
        </w:rPr>
      </w:pPr>
    </w:p>
    <w:p w:rsidR="001E7D10" w:rsidRPr="00745030" w:rsidRDefault="00997EF2" w:rsidP="00997EF2">
      <w:pPr>
        <w:ind w:firstLine="567"/>
        <w:jc w:val="both"/>
        <w:rPr>
          <w:sz w:val="26"/>
          <w:szCs w:val="26"/>
        </w:rPr>
      </w:pPr>
      <w:r w:rsidRPr="00745030">
        <w:rPr>
          <w:sz w:val="26"/>
          <w:szCs w:val="26"/>
        </w:rPr>
        <w:t>1.3.4.</w:t>
      </w:r>
      <w:r w:rsidR="00474FBA" w:rsidRPr="00745030">
        <w:rPr>
          <w:sz w:val="26"/>
          <w:szCs w:val="26"/>
        </w:rPr>
        <w:t xml:space="preserve"> На официальном интернет-сайте </w:t>
      </w:r>
      <w:r w:rsidR="001E7D10" w:rsidRPr="00745030">
        <w:rPr>
          <w:sz w:val="26"/>
          <w:szCs w:val="26"/>
        </w:rPr>
        <w:t>Администрации</w:t>
      </w:r>
      <w:r w:rsidRPr="00745030">
        <w:rPr>
          <w:sz w:val="26"/>
          <w:szCs w:val="26"/>
        </w:rPr>
        <w:t xml:space="preserve"> адрес официального сайта </w:t>
      </w:r>
      <w:hyperlink r:id="rId11" w:history="1">
        <w:hyperlink r:id="rId12" w:history="1">
          <w:r w:rsidR="00031112">
            <w:rPr>
              <w:rStyle w:val="ae"/>
            </w:rPr>
            <w:t>https://www.kievkasp.ru/</w:t>
          </w:r>
        </w:hyperlink>
      </w:hyperlink>
    </w:p>
    <w:p w:rsidR="00997EF2" w:rsidRPr="00745030" w:rsidRDefault="00997EF2" w:rsidP="00997EF2">
      <w:pPr>
        <w:ind w:firstLine="567"/>
        <w:jc w:val="both"/>
        <w:rPr>
          <w:sz w:val="26"/>
          <w:szCs w:val="26"/>
        </w:rPr>
      </w:pPr>
      <w:r w:rsidRPr="00745030">
        <w:rPr>
          <w:sz w:val="26"/>
          <w:szCs w:val="26"/>
        </w:rPr>
        <w:t xml:space="preserve">1.3.5. В информационно-телекоммуникационной сети «Интернет» на Едином портале и (или) Региональном портале – </w:t>
      </w:r>
      <w:r w:rsidRPr="00745030">
        <w:rPr>
          <w:color w:val="0000FF"/>
          <w:sz w:val="26"/>
          <w:szCs w:val="26"/>
          <w:lang w:val="en-US"/>
        </w:rPr>
        <w:t>Gosuslugi</w:t>
      </w:r>
      <w:r w:rsidRPr="00745030">
        <w:rPr>
          <w:color w:val="0000FF"/>
          <w:sz w:val="26"/>
          <w:szCs w:val="26"/>
        </w:rPr>
        <w:t>.</w:t>
      </w:r>
      <w:r w:rsidRPr="00745030">
        <w:rPr>
          <w:color w:val="0000FF"/>
          <w:sz w:val="26"/>
          <w:szCs w:val="26"/>
          <w:lang w:val="en-US"/>
        </w:rPr>
        <w:t>ru</w:t>
      </w:r>
      <w:r w:rsidRPr="00745030">
        <w:rPr>
          <w:sz w:val="26"/>
          <w:szCs w:val="26"/>
        </w:rPr>
        <w:t>.</w:t>
      </w:r>
    </w:p>
    <w:p w:rsidR="00997EF2" w:rsidRPr="00745030" w:rsidRDefault="00997EF2" w:rsidP="00997EF2">
      <w:pPr>
        <w:ind w:firstLine="567"/>
        <w:jc w:val="both"/>
        <w:rPr>
          <w:sz w:val="26"/>
          <w:szCs w:val="26"/>
        </w:rPr>
      </w:pPr>
      <w:r w:rsidRPr="00745030">
        <w:rPr>
          <w:sz w:val="26"/>
          <w:szCs w:val="26"/>
        </w:rPr>
        <w:t>На Едином и Региональном портале размещается следующая информация:</w:t>
      </w:r>
    </w:p>
    <w:p w:rsidR="00997EF2" w:rsidRPr="00745030" w:rsidRDefault="00997EF2" w:rsidP="00997EF2">
      <w:pPr>
        <w:ind w:firstLine="567"/>
        <w:jc w:val="both"/>
        <w:rPr>
          <w:sz w:val="26"/>
          <w:szCs w:val="26"/>
        </w:rPr>
      </w:pPr>
      <w:r w:rsidRPr="00745030">
        <w:rPr>
          <w:sz w:val="26"/>
          <w:szCs w:val="26"/>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997EF2" w:rsidRPr="00745030" w:rsidRDefault="00997EF2" w:rsidP="00997EF2">
      <w:pPr>
        <w:ind w:firstLine="567"/>
        <w:jc w:val="both"/>
        <w:rPr>
          <w:sz w:val="26"/>
          <w:szCs w:val="26"/>
        </w:rPr>
      </w:pPr>
      <w:r w:rsidRPr="00745030">
        <w:rPr>
          <w:sz w:val="26"/>
          <w:szCs w:val="26"/>
        </w:rPr>
        <w:t>2) круг заявителей;</w:t>
      </w:r>
    </w:p>
    <w:p w:rsidR="00997EF2" w:rsidRPr="00745030" w:rsidRDefault="00997EF2" w:rsidP="00997EF2">
      <w:pPr>
        <w:ind w:firstLine="567"/>
        <w:jc w:val="both"/>
        <w:rPr>
          <w:sz w:val="26"/>
          <w:szCs w:val="26"/>
        </w:rPr>
      </w:pPr>
      <w:r w:rsidRPr="00745030">
        <w:rPr>
          <w:sz w:val="26"/>
          <w:szCs w:val="26"/>
        </w:rPr>
        <w:t>3) срок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5) размер государственной пошлины, взимаемой за предоставление муниципальной услуги;</w:t>
      </w:r>
    </w:p>
    <w:p w:rsidR="00997EF2" w:rsidRPr="00745030" w:rsidRDefault="00997EF2" w:rsidP="00997EF2">
      <w:pPr>
        <w:ind w:firstLine="567"/>
        <w:jc w:val="both"/>
        <w:rPr>
          <w:sz w:val="26"/>
          <w:szCs w:val="26"/>
        </w:rPr>
      </w:pPr>
      <w:r w:rsidRPr="00745030">
        <w:rPr>
          <w:sz w:val="26"/>
          <w:szCs w:val="26"/>
        </w:rPr>
        <w:t>6) исчерпывающий перечень оснований для приостановления или отказа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lastRenderedPageBreak/>
        <w:t>8) формы заявлений (уведомлений, сообщений), используемые при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Информация на Едином и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Ростовской области», предоставляется заявителю бесплатно.</w:t>
      </w:r>
    </w:p>
    <w:p w:rsidR="00997EF2" w:rsidRPr="00745030" w:rsidRDefault="00997EF2" w:rsidP="00997EF2">
      <w:pPr>
        <w:ind w:firstLine="567"/>
        <w:jc w:val="both"/>
        <w:rPr>
          <w:sz w:val="26"/>
          <w:szCs w:val="26"/>
        </w:rPr>
      </w:pPr>
      <w:r w:rsidRPr="00745030">
        <w:rPr>
          <w:sz w:val="26"/>
          <w:szCs w:val="26"/>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w:t>
      </w:r>
      <w:r w:rsidR="001773DB" w:rsidRPr="00745030">
        <w:rPr>
          <w:sz w:val="26"/>
          <w:szCs w:val="26"/>
        </w:rPr>
        <w:t>заявителя,</w:t>
      </w:r>
      <w:r w:rsidRPr="00745030">
        <w:rPr>
          <w:sz w:val="26"/>
          <w:szCs w:val="26"/>
        </w:rPr>
        <w:t xml:space="preserve"> или предоставление им персональных данных.</w:t>
      </w:r>
    </w:p>
    <w:p w:rsidR="00997EF2" w:rsidRPr="00745030" w:rsidRDefault="00997EF2" w:rsidP="00997EF2">
      <w:pPr>
        <w:ind w:firstLine="709"/>
        <w:jc w:val="both"/>
        <w:rPr>
          <w:sz w:val="26"/>
          <w:szCs w:val="26"/>
        </w:rPr>
      </w:pPr>
      <w:r w:rsidRPr="00745030">
        <w:rPr>
          <w:sz w:val="26"/>
          <w:szCs w:val="26"/>
        </w:rPr>
        <w:t xml:space="preserve">1.3.6. </w:t>
      </w:r>
      <w:r w:rsidRPr="00745030">
        <w:rPr>
          <w:sz w:val="26"/>
          <w:szCs w:val="26"/>
        </w:rPr>
        <w:tab/>
        <w:t xml:space="preserve">На информационных стендах в </w:t>
      </w:r>
      <w:r w:rsidR="001E7D10" w:rsidRPr="00745030">
        <w:rPr>
          <w:sz w:val="26"/>
          <w:szCs w:val="26"/>
        </w:rPr>
        <w:t>Администрации</w:t>
      </w:r>
      <w:r w:rsidRPr="00745030">
        <w:rPr>
          <w:sz w:val="26"/>
          <w:szCs w:val="26"/>
        </w:rPr>
        <w:t xml:space="preserve">, а также в сети Интернет на официальном сайте </w:t>
      </w:r>
      <w:r w:rsidR="001E7D10" w:rsidRPr="00745030">
        <w:rPr>
          <w:sz w:val="26"/>
          <w:szCs w:val="26"/>
        </w:rPr>
        <w:t>Администрации</w:t>
      </w:r>
      <w:r w:rsidRPr="00745030">
        <w:rPr>
          <w:sz w:val="26"/>
          <w:szCs w:val="26"/>
        </w:rPr>
        <w:t xml:space="preserve"> размещены следующие информационные материалы:</w:t>
      </w:r>
    </w:p>
    <w:p w:rsidR="00997EF2" w:rsidRPr="00745030" w:rsidRDefault="00997EF2" w:rsidP="00997EF2">
      <w:pPr>
        <w:ind w:firstLine="567"/>
        <w:jc w:val="both"/>
        <w:rPr>
          <w:sz w:val="26"/>
          <w:szCs w:val="26"/>
        </w:rPr>
      </w:pPr>
      <w:r w:rsidRPr="00745030">
        <w:rPr>
          <w:sz w:val="26"/>
          <w:szCs w:val="26"/>
        </w:rPr>
        <w:t xml:space="preserve">- адрес, номера телефонов и факса, график работы, адрес электронной почты </w:t>
      </w:r>
      <w:r w:rsidR="001E7D10" w:rsidRPr="00745030">
        <w:rPr>
          <w:sz w:val="26"/>
          <w:szCs w:val="26"/>
        </w:rPr>
        <w:t>Администрации</w:t>
      </w:r>
      <w:r w:rsidRPr="00745030">
        <w:rPr>
          <w:sz w:val="26"/>
          <w:szCs w:val="26"/>
        </w:rPr>
        <w:t>;</w:t>
      </w:r>
    </w:p>
    <w:p w:rsidR="00997EF2" w:rsidRPr="00745030" w:rsidRDefault="00997EF2" w:rsidP="00997EF2">
      <w:pPr>
        <w:ind w:firstLine="567"/>
        <w:jc w:val="both"/>
        <w:rPr>
          <w:sz w:val="26"/>
          <w:szCs w:val="26"/>
        </w:rPr>
      </w:pPr>
      <w:r w:rsidRPr="00745030">
        <w:rPr>
          <w:sz w:val="26"/>
          <w:szCs w:val="26"/>
        </w:rPr>
        <w:t xml:space="preserve">- график личного приема главой муниципального образования, его заместителями, должностными лицами </w:t>
      </w:r>
      <w:r w:rsidR="001E7D10" w:rsidRPr="00745030">
        <w:rPr>
          <w:sz w:val="26"/>
          <w:szCs w:val="26"/>
        </w:rPr>
        <w:t>Администрации</w:t>
      </w:r>
      <w:r w:rsidRPr="00745030">
        <w:rPr>
          <w:sz w:val="26"/>
          <w:szCs w:val="26"/>
        </w:rPr>
        <w:t>, специалистами, ответственными за предоставление муниципальной услуги;</w:t>
      </w:r>
    </w:p>
    <w:p w:rsidR="00997EF2" w:rsidRPr="00745030" w:rsidRDefault="00997EF2" w:rsidP="00997EF2">
      <w:pPr>
        <w:ind w:firstLine="567"/>
        <w:jc w:val="both"/>
        <w:rPr>
          <w:sz w:val="26"/>
          <w:szCs w:val="26"/>
        </w:rPr>
      </w:pPr>
      <w:r w:rsidRPr="00745030">
        <w:rPr>
          <w:sz w:val="26"/>
          <w:szCs w:val="26"/>
        </w:rPr>
        <w:t>- номер кабинета, в котором предоставляется муниципальная услуга, фамилии, имена, отчества и должности специалистов, участвующих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 сведения о предоставляемой муниципальной услуге;</w:t>
      </w:r>
    </w:p>
    <w:p w:rsidR="00997EF2" w:rsidRPr="00745030" w:rsidRDefault="00997EF2" w:rsidP="00997EF2">
      <w:pPr>
        <w:ind w:firstLine="567"/>
        <w:jc w:val="both"/>
        <w:rPr>
          <w:sz w:val="26"/>
          <w:szCs w:val="26"/>
        </w:rPr>
      </w:pPr>
      <w:r w:rsidRPr="00745030">
        <w:rPr>
          <w:sz w:val="26"/>
          <w:szCs w:val="26"/>
        </w:rPr>
        <w:t>- перечень документов, которые заявитель должен представить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 образцы заполнения документов;</w:t>
      </w:r>
    </w:p>
    <w:p w:rsidR="00997EF2" w:rsidRPr="00745030" w:rsidRDefault="00997EF2" w:rsidP="00997EF2">
      <w:pPr>
        <w:ind w:firstLine="567"/>
        <w:jc w:val="both"/>
        <w:rPr>
          <w:sz w:val="26"/>
          <w:szCs w:val="26"/>
        </w:rPr>
      </w:pPr>
      <w:r w:rsidRPr="00745030">
        <w:rPr>
          <w:sz w:val="26"/>
          <w:szCs w:val="26"/>
        </w:rPr>
        <w:t>- перечень оснований для отказа в приеме документов, приостановления и отказа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 xml:space="preserve">- извлечения из </w:t>
      </w:r>
      <w:r w:rsidR="001F4C44" w:rsidRPr="00745030">
        <w:rPr>
          <w:sz w:val="26"/>
          <w:szCs w:val="26"/>
        </w:rPr>
        <w:t>административного</w:t>
      </w:r>
      <w:r w:rsidRPr="00745030">
        <w:rPr>
          <w:sz w:val="26"/>
          <w:szCs w:val="26"/>
        </w:rPr>
        <w:t xml:space="preserve"> регламента, регламентирующие предоставление муниципальной услуги, в том числе стандарт предоставления муниципальной услуги, порядок,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997EF2" w:rsidRPr="00745030" w:rsidRDefault="00997EF2" w:rsidP="00997EF2">
      <w:pPr>
        <w:ind w:firstLine="567"/>
        <w:jc w:val="both"/>
        <w:rPr>
          <w:sz w:val="26"/>
          <w:szCs w:val="26"/>
        </w:rPr>
      </w:pPr>
      <w:r w:rsidRPr="00745030">
        <w:rPr>
          <w:sz w:val="26"/>
          <w:szCs w:val="26"/>
        </w:rPr>
        <w:t xml:space="preserve">Информационный стенд, содержащий информацию о процедуре предоставления муниципальной услуги, размещен в холле </w:t>
      </w:r>
      <w:r w:rsidR="001E7D10" w:rsidRPr="00745030">
        <w:rPr>
          <w:sz w:val="26"/>
          <w:szCs w:val="26"/>
        </w:rPr>
        <w:t>Администрации</w:t>
      </w:r>
      <w:r w:rsidRPr="00745030">
        <w:rPr>
          <w:sz w:val="26"/>
          <w:szCs w:val="26"/>
        </w:rPr>
        <w:t>.</w:t>
      </w:r>
    </w:p>
    <w:p w:rsidR="00997EF2" w:rsidRPr="00745030" w:rsidRDefault="00997EF2" w:rsidP="00997EF2">
      <w:pPr>
        <w:ind w:firstLine="567"/>
        <w:jc w:val="both"/>
        <w:rPr>
          <w:sz w:val="26"/>
          <w:szCs w:val="26"/>
        </w:rPr>
      </w:pPr>
      <w:r w:rsidRPr="00745030">
        <w:rPr>
          <w:sz w:val="26"/>
          <w:szCs w:val="26"/>
        </w:rPr>
        <w:t xml:space="preserve">На официальном сайте </w:t>
      </w:r>
      <w:r w:rsidR="001E7D10" w:rsidRPr="00745030">
        <w:rPr>
          <w:sz w:val="26"/>
          <w:szCs w:val="26"/>
        </w:rPr>
        <w:t>Администрации</w:t>
      </w:r>
      <w:r w:rsidRPr="00745030">
        <w:rPr>
          <w:sz w:val="26"/>
          <w:szCs w:val="26"/>
        </w:rPr>
        <w:t xml:space="preserve"> информация размещена в разделе, предусмотренном для размещения информации о муниципальных услугах.</w:t>
      </w:r>
    </w:p>
    <w:p w:rsidR="00997EF2" w:rsidRPr="00745030" w:rsidRDefault="00997EF2" w:rsidP="00997EF2">
      <w:pPr>
        <w:ind w:firstLine="709"/>
        <w:jc w:val="both"/>
        <w:rPr>
          <w:sz w:val="26"/>
          <w:szCs w:val="26"/>
        </w:rPr>
      </w:pPr>
      <w:r w:rsidRPr="00745030">
        <w:rPr>
          <w:sz w:val="26"/>
          <w:szCs w:val="26"/>
        </w:rPr>
        <w:t>Консультирование по вопросам предоставления муниципальной услуги осуществляется бесплатно.</w:t>
      </w:r>
    </w:p>
    <w:p w:rsidR="00997EF2" w:rsidRPr="00745030" w:rsidRDefault="00997EF2" w:rsidP="00997EF2">
      <w:pPr>
        <w:ind w:firstLine="709"/>
        <w:jc w:val="both"/>
        <w:rPr>
          <w:sz w:val="26"/>
          <w:szCs w:val="26"/>
        </w:rPr>
      </w:pPr>
      <w:r w:rsidRPr="00745030">
        <w:rPr>
          <w:sz w:val="26"/>
          <w:szCs w:val="26"/>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997EF2" w:rsidRPr="00745030" w:rsidRDefault="00997EF2" w:rsidP="00997EF2">
      <w:pPr>
        <w:jc w:val="both"/>
        <w:rPr>
          <w:sz w:val="26"/>
          <w:szCs w:val="26"/>
        </w:rPr>
      </w:pPr>
      <w:r w:rsidRPr="00745030">
        <w:rPr>
          <w:sz w:val="26"/>
          <w:szCs w:val="26"/>
        </w:rPr>
        <w:tab/>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997EF2" w:rsidRPr="00745030" w:rsidRDefault="00997EF2" w:rsidP="00997EF2">
      <w:pPr>
        <w:ind w:firstLine="709"/>
        <w:jc w:val="both"/>
        <w:rPr>
          <w:sz w:val="26"/>
          <w:szCs w:val="26"/>
        </w:rPr>
      </w:pPr>
      <w:r w:rsidRPr="00745030">
        <w:rPr>
          <w:sz w:val="26"/>
          <w:szCs w:val="26"/>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w:t>
      </w:r>
      <w:r w:rsidRPr="00745030">
        <w:rPr>
          <w:sz w:val="26"/>
          <w:szCs w:val="26"/>
        </w:rPr>
        <w:lastRenderedPageBreak/>
        <w:t>обратиться письменно, либо назначить другое удобное для заинтересованного лица время для получения информации.</w:t>
      </w:r>
    </w:p>
    <w:p w:rsidR="00997EF2" w:rsidRPr="00745030" w:rsidRDefault="00997EF2" w:rsidP="00997EF2">
      <w:pPr>
        <w:ind w:firstLine="709"/>
        <w:jc w:val="both"/>
        <w:rPr>
          <w:sz w:val="26"/>
          <w:szCs w:val="26"/>
        </w:rPr>
      </w:pPr>
      <w:r w:rsidRPr="00745030">
        <w:rPr>
          <w:sz w:val="26"/>
          <w:szCs w:val="26"/>
        </w:rPr>
        <w:t>Рекомендуемое время для телефонного разговора – не более 10 минут, личного устного информирования – не более 20 минут.</w:t>
      </w:r>
    </w:p>
    <w:p w:rsidR="00997EF2" w:rsidRPr="00745030" w:rsidRDefault="00997EF2" w:rsidP="00997EF2">
      <w:pPr>
        <w:ind w:firstLine="709"/>
        <w:jc w:val="both"/>
        <w:rPr>
          <w:sz w:val="26"/>
          <w:szCs w:val="26"/>
        </w:rPr>
      </w:pPr>
      <w:r w:rsidRPr="00745030">
        <w:rPr>
          <w:sz w:val="26"/>
          <w:szCs w:val="26"/>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997EF2" w:rsidRPr="00745030" w:rsidRDefault="00997EF2" w:rsidP="00997EF2">
      <w:pPr>
        <w:ind w:firstLine="709"/>
        <w:jc w:val="both"/>
        <w:rPr>
          <w:sz w:val="26"/>
          <w:szCs w:val="26"/>
        </w:rPr>
      </w:pPr>
      <w:r w:rsidRPr="00745030">
        <w:rPr>
          <w:sz w:val="26"/>
          <w:szCs w:val="26"/>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997EF2" w:rsidRPr="00745030" w:rsidRDefault="00997EF2" w:rsidP="00997EF2">
      <w:pPr>
        <w:ind w:firstLine="567"/>
        <w:jc w:val="both"/>
        <w:rPr>
          <w:sz w:val="26"/>
          <w:szCs w:val="26"/>
        </w:rPr>
      </w:pPr>
      <w:r w:rsidRPr="00745030">
        <w:rPr>
          <w:sz w:val="26"/>
          <w:szCs w:val="26"/>
        </w:rPr>
        <w:t xml:space="preserve">1.4. Структура </w:t>
      </w:r>
      <w:r w:rsidR="001F4C44" w:rsidRPr="00745030">
        <w:rPr>
          <w:sz w:val="26"/>
          <w:szCs w:val="26"/>
        </w:rPr>
        <w:t>административного</w:t>
      </w:r>
      <w:r w:rsidRPr="00745030">
        <w:rPr>
          <w:sz w:val="26"/>
          <w:szCs w:val="26"/>
        </w:rPr>
        <w:t xml:space="preserve"> регламента предусматривает машиночитаемое описание процедур предоставления муниципальной услуги, обеспечивающее автоматизацию процедур предоставления такой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997EF2" w:rsidRPr="00745030" w:rsidRDefault="00997EF2" w:rsidP="00997EF2">
      <w:pPr>
        <w:pStyle w:val="ConsPlusNormal"/>
        <w:jc w:val="center"/>
        <w:rPr>
          <w:rFonts w:ascii="Times New Roman" w:hAnsi="Times New Roman" w:cs="Times New Roman"/>
          <w:b/>
          <w:bCs/>
          <w:sz w:val="26"/>
          <w:szCs w:val="26"/>
        </w:rPr>
      </w:pPr>
    </w:p>
    <w:p w:rsidR="00997EF2" w:rsidRDefault="00997EF2" w:rsidP="00997EF2">
      <w:pPr>
        <w:pStyle w:val="ConsPlusNormal"/>
        <w:jc w:val="center"/>
        <w:rPr>
          <w:rFonts w:ascii="Times New Roman" w:hAnsi="Times New Roman" w:cs="Times New Roman"/>
          <w:b/>
          <w:bCs/>
          <w:sz w:val="26"/>
          <w:szCs w:val="26"/>
        </w:rPr>
      </w:pPr>
      <w:r w:rsidRPr="00745030">
        <w:rPr>
          <w:rFonts w:ascii="Times New Roman" w:hAnsi="Times New Roman" w:cs="Times New Roman"/>
          <w:b/>
          <w:bCs/>
          <w:sz w:val="26"/>
          <w:szCs w:val="26"/>
        </w:rPr>
        <w:t>2. Стандарт предоставления муниципальной услуги</w:t>
      </w:r>
    </w:p>
    <w:p w:rsidR="001773DB" w:rsidRPr="00745030" w:rsidRDefault="001773DB" w:rsidP="00997EF2">
      <w:pPr>
        <w:pStyle w:val="ConsPlusNormal"/>
        <w:jc w:val="center"/>
        <w:rPr>
          <w:rFonts w:ascii="Times New Roman" w:hAnsi="Times New Roman" w:cs="Times New Roman"/>
          <w:sz w:val="26"/>
          <w:szCs w:val="26"/>
        </w:rPr>
      </w:pPr>
    </w:p>
    <w:p w:rsidR="00C03747"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2.1. Наименование муниципальной услуги - </w:t>
      </w:r>
      <w:r w:rsidR="00C03747" w:rsidRPr="00C03747">
        <w:rPr>
          <w:rFonts w:ascii="Times New Roman" w:hAnsi="Times New Roman" w:cs="Times New Roman"/>
          <w:sz w:val="27"/>
          <w:szCs w:val="27"/>
        </w:rPr>
        <w:t>Предоставление земельного участка, находящегося в муниципальной собственности, в собственность бесплатно</w:t>
      </w:r>
    </w:p>
    <w:p w:rsidR="00997EF2" w:rsidRPr="00745030" w:rsidRDefault="00C03747"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 </w:t>
      </w:r>
      <w:r w:rsidR="00997EF2" w:rsidRPr="00745030">
        <w:rPr>
          <w:rFonts w:ascii="Times New Roman" w:hAnsi="Times New Roman" w:cs="Times New Roman"/>
          <w:sz w:val="26"/>
          <w:szCs w:val="26"/>
        </w:rPr>
        <w:t>2.2. Муниципальная услуга предоставляется администрацией</w:t>
      </w:r>
      <w:r w:rsidR="00997EF2" w:rsidRPr="00745030">
        <w:rPr>
          <w:rFonts w:ascii="Times New Roman" w:hAnsi="Times New Roman" w:cs="Times New Roman"/>
          <w:color w:val="FF0000"/>
          <w:sz w:val="26"/>
          <w:szCs w:val="26"/>
        </w:rPr>
        <w:t>.</w:t>
      </w:r>
    </w:p>
    <w:p w:rsidR="00997EF2" w:rsidRPr="00745030" w:rsidRDefault="00997EF2" w:rsidP="00997EF2">
      <w:pPr>
        <w:autoSpaceDE w:val="0"/>
        <w:autoSpaceDN w:val="0"/>
        <w:adjustRightInd w:val="0"/>
        <w:ind w:firstLine="567"/>
        <w:jc w:val="both"/>
        <w:rPr>
          <w:sz w:val="26"/>
          <w:szCs w:val="26"/>
        </w:rPr>
      </w:pPr>
      <w:r w:rsidRPr="00745030">
        <w:rPr>
          <w:sz w:val="26"/>
          <w:szCs w:val="26"/>
        </w:rPr>
        <w:t>2.2.1. В предоставлении муниципальной услуги могут быть задействованы также следующие органы и организации (далее - органы и организации, участвующие в процессе оказания муниципальной услуги) - МФЦ.</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2.2.2. </w:t>
      </w:r>
      <w:r w:rsidR="001E7D10" w:rsidRPr="00745030">
        <w:rPr>
          <w:rFonts w:ascii="Times New Roman" w:hAnsi="Times New Roman" w:cs="Times New Roman"/>
          <w:sz w:val="26"/>
          <w:szCs w:val="26"/>
        </w:rPr>
        <w:t>Администрация</w:t>
      </w:r>
      <w:r w:rsidRPr="00745030">
        <w:rPr>
          <w:rFonts w:ascii="Times New Roman" w:hAnsi="Times New Roman" w:cs="Times New Roman"/>
          <w:sz w:val="26"/>
          <w:szCs w:val="26"/>
        </w:rPr>
        <w:t xml:space="preserve">, </w:t>
      </w:r>
      <w:r w:rsidR="00270A25" w:rsidRPr="00745030">
        <w:rPr>
          <w:rFonts w:ascii="Times New Roman" w:hAnsi="Times New Roman" w:cs="Times New Roman"/>
          <w:sz w:val="26"/>
          <w:szCs w:val="26"/>
        </w:rPr>
        <w:t>МФЦ не</w:t>
      </w:r>
      <w:r w:rsidRPr="00745030">
        <w:rPr>
          <w:rFonts w:ascii="Times New Roman" w:hAnsi="Times New Roman" w:cs="Times New Roman"/>
          <w:sz w:val="26"/>
          <w:szCs w:val="26"/>
        </w:rPr>
        <w:t xml:space="preserve">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2.3. Конечным результатом предоставления муниципальной услуги является выдача (направление) заявителю результата предоставления муниципальной услуги. </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Результатом предоставления муниципальной услуги является: </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решение уполномоченного органа;</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мотивированный отказ. </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2.3.1. Результат предоставления муниципальной услуги учитывается и подтверждается путем внесения администрацией в информационную систему сведений в электронной форме.</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Результат предоставления муниципальной услуги не оформляется в форме документа на бумажном носителе, если иное не установлено нормативными правовыми актами, регулирующими порядок предоставления такой услуги.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Требования абзацев первого и второго настоящего пункта не распространяются на муниципальные услуги, результатом предоставления которых не являются возникновение, изменение, прекращение прав и обязанностей заявителя и иных лиц.</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Муниципальные услуги, результатом предоставления которых является предоставление заявителям - физическим лицам содержащихся в муниципальных информационных ресурсах сведений о них самих, их несовершеннолетних детях (опекаемых лицах), принадлежащем им и указанным лицам имуществе, предоставляются в </w:t>
      </w:r>
      <w:r w:rsidRPr="00745030">
        <w:rPr>
          <w:rFonts w:ascii="Times New Roman" w:hAnsi="Times New Roman" w:cs="Times New Roman"/>
          <w:sz w:val="26"/>
          <w:szCs w:val="26"/>
        </w:rPr>
        <w:lastRenderedPageBreak/>
        <w:t>электронной форме без взимания платы, если иное не установлено федеральными законами.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При формировании и ведении муниципальных информационных систем, указанных в абзаце первом настоящего пункта, обеспечивается достоверность и актуальность информации, содержащейся в данных информационных ресурсах, доступ к указанной информации в случаях и порядке, которые предусмотрены законодательством Российской Федерации, защита указанной информации от неправомерных доступа, уничтожения, модифицирования, блокирования, копирования, предоставления, распространения и иных неправомерных действий, резервирование информации, обеспечивающее возможность ее восстановления, а также учет и фиксация вносимых изменений.</w:t>
      </w:r>
    </w:p>
    <w:p w:rsidR="00C03747" w:rsidRDefault="00997EF2" w:rsidP="009D5472">
      <w:pPr>
        <w:shd w:val="clear" w:color="auto" w:fill="FFFFFF"/>
        <w:ind w:firstLine="709"/>
        <w:jc w:val="both"/>
        <w:rPr>
          <w:color w:val="000000"/>
          <w:sz w:val="24"/>
          <w:szCs w:val="24"/>
        </w:rPr>
      </w:pPr>
      <w:r w:rsidRPr="00745030">
        <w:rPr>
          <w:sz w:val="26"/>
          <w:szCs w:val="26"/>
        </w:rPr>
        <w:t xml:space="preserve">2.4. </w:t>
      </w:r>
      <w:r w:rsidR="00C03747" w:rsidRPr="00C03747">
        <w:rPr>
          <w:color w:val="000000"/>
          <w:sz w:val="26"/>
          <w:szCs w:val="26"/>
        </w:rPr>
        <w:t xml:space="preserve">Максимальный срок предоставления муниципальной услуги составляет не более </w:t>
      </w:r>
      <w:r w:rsidR="002503C1">
        <w:rPr>
          <w:color w:val="000000"/>
          <w:sz w:val="26"/>
          <w:szCs w:val="26"/>
        </w:rPr>
        <w:t>20</w:t>
      </w:r>
      <w:r w:rsidR="00C03747" w:rsidRPr="00C03747">
        <w:rPr>
          <w:color w:val="000000"/>
          <w:sz w:val="26"/>
          <w:szCs w:val="26"/>
        </w:rPr>
        <w:t xml:space="preserve"> (</w:t>
      </w:r>
      <w:r w:rsidR="002503C1">
        <w:rPr>
          <w:color w:val="000000"/>
          <w:sz w:val="26"/>
          <w:szCs w:val="26"/>
        </w:rPr>
        <w:t>двадцати</w:t>
      </w:r>
      <w:r w:rsidR="00C03747" w:rsidRPr="00C03747">
        <w:rPr>
          <w:color w:val="000000"/>
          <w:sz w:val="26"/>
          <w:szCs w:val="26"/>
        </w:rPr>
        <w:t xml:space="preserve">) рабочих дней со дня поступления заявления о предоставлении муниципальной услуги в Администрацию </w:t>
      </w:r>
      <w:r w:rsidR="00C03747" w:rsidRPr="00C03747">
        <w:rPr>
          <w:sz w:val="26"/>
          <w:szCs w:val="26"/>
        </w:rPr>
        <w:t>Киевского</w:t>
      </w:r>
      <w:r w:rsidR="00C03747" w:rsidRPr="00C03747">
        <w:rPr>
          <w:color w:val="000000"/>
          <w:sz w:val="26"/>
          <w:szCs w:val="26"/>
        </w:rPr>
        <w:t xml:space="preserve"> сельского поселения</w:t>
      </w:r>
      <w:r w:rsidR="00C03747">
        <w:rPr>
          <w:color w:val="000000"/>
          <w:sz w:val="24"/>
          <w:szCs w:val="24"/>
        </w:rPr>
        <w:t>.</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со дня регистрации заявления о предоставлении муниципальной услуги и иных документов, указанных в пункте 2.6 настоящего </w:t>
      </w:r>
      <w:r w:rsidR="001F4C44" w:rsidRPr="00745030">
        <w:rPr>
          <w:rFonts w:ascii="Times New Roman" w:hAnsi="Times New Roman" w:cs="Times New Roman"/>
          <w:sz w:val="26"/>
          <w:szCs w:val="26"/>
        </w:rPr>
        <w:t>административного</w:t>
      </w:r>
      <w:r w:rsidRPr="00745030">
        <w:rPr>
          <w:rFonts w:ascii="Times New Roman" w:hAnsi="Times New Roman" w:cs="Times New Roman"/>
          <w:sz w:val="26"/>
          <w:szCs w:val="26"/>
        </w:rPr>
        <w:t xml:space="preserve"> регламента. Сроки прохождения отдельных административных процедур и сроки выполнения действий отдельными должностными лицами указаны в разделе 3 настоящего </w:t>
      </w:r>
      <w:r w:rsidR="001F4C44" w:rsidRPr="00745030">
        <w:rPr>
          <w:rFonts w:ascii="Times New Roman" w:hAnsi="Times New Roman" w:cs="Times New Roman"/>
          <w:sz w:val="26"/>
          <w:szCs w:val="26"/>
        </w:rPr>
        <w:t>административного</w:t>
      </w:r>
      <w:r w:rsidRPr="00745030">
        <w:rPr>
          <w:rFonts w:ascii="Times New Roman" w:hAnsi="Times New Roman" w:cs="Times New Roman"/>
          <w:sz w:val="26"/>
          <w:szCs w:val="26"/>
        </w:rPr>
        <w:t xml:space="preserve"> регламента.</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2.5</w:t>
      </w:r>
      <w:r w:rsidRPr="00745030">
        <w:rPr>
          <w:sz w:val="26"/>
          <w:szCs w:val="26"/>
        </w:rPr>
        <w:t xml:space="preserve"> </w:t>
      </w:r>
      <w:r w:rsidRPr="00745030">
        <w:rPr>
          <w:rFonts w:ascii="Times New Roman" w:hAnsi="Times New Roman" w:cs="Times New Roman"/>
          <w:sz w:val="26"/>
          <w:szCs w:val="26"/>
        </w:rPr>
        <w:t>Перечень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государственных или муниципальных служащих, работников, размещается на официальном сайте органа, предоставляющего муниципальную услугу, а также на Региональном портале.</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2.6. Исчерпывающий перечень документов, необходимых для предоставления муниципальной услуги. </w:t>
      </w:r>
    </w:p>
    <w:p w:rsidR="00997EF2" w:rsidRPr="00745030" w:rsidRDefault="00997EF2" w:rsidP="00997EF2">
      <w:pPr>
        <w:ind w:firstLine="697"/>
        <w:jc w:val="both"/>
        <w:rPr>
          <w:color w:val="000000"/>
          <w:sz w:val="26"/>
          <w:szCs w:val="26"/>
        </w:rPr>
      </w:pPr>
      <w:r w:rsidRPr="00745030">
        <w:rPr>
          <w:sz w:val="26"/>
          <w:szCs w:val="26"/>
        </w:rPr>
        <w:t xml:space="preserve">2.6.1. </w:t>
      </w:r>
      <w:r w:rsidRPr="00745030">
        <w:rPr>
          <w:color w:val="000000"/>
          <w:sz w:val="26"/>
          <w:szCs w:val="26"/>
        </w:rPr>
        <w:t>Исчерпывающий перечень документов, необходимых в соответствии с законодательными или иными нормативно-правовыми актами для предоставления муниципальной услуги, подлежащих представлению заявителем</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приведен в приложении № 1 к настоящему регламенту.</w:t>
      </w:r>
    </w:p>
    <w:p w:rsidR="00997EF2" w:rsidRPr="00745030" w:rsidRDefault="00997EF2" w:rsidP="00997EF2">
      <w:pPr>
        <w:ind w:firstLine="698"/>
        <w:jc w:val="both"/>
        <w:rPr>
          <w:sz w:val="26"/>
          <w:szCs w:val="26"/>
        </w:rPr>
      </w:pPr>
      <w:r w:rsidRPr="00745030">
        <w:rPr>
          <w:sz w:val="26"/>
          <w:szCs w:val="26"/>
        </w:rPr>
        <w:t>Образец запроса о предоставлении услуги приведен в приложении № 2 к настоящему Регламенту.</w:t>
      </w:r>
    </w:p>
    <w:p w:rsidR="00997EF2" w:rsidRPr="00745030" w:rsidRDefault="00997EF2" w:rsidP="00997EF2">
      <w:pPr>
        <w:ind w:firstLine="698"/>
        <w:jc w:val="both"/>
        <w:rPr>
          <w:color w:val="000000"/>
          <w:sz w:val="26"/>
          <w:szCs w:val="26"/>
        </w:rPr>
      </w:pPr>
      <w:r w:rsidRPr="00745030">
        <w:rPr>
          <w:sz w:val="26"/>
          <w:szCs w:val="26"/>
        </w:rPr>
        <w:t xml:space="preserve">2.6.2. </w:t>
      </w:r>
      <w:r w:rsidRPr="00745030">
        <w:rPr>
          <w:color w:val="000000"/>
          <w:sz w:val="26"/>
          <w:szCs w:val="26"/>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подлежащих представлению в рамках межведомственного взаимодействия</w:t>
      </w:r>
      <w:r w:rsidRPr="00745030">
        <w:rPr>
          <w:sz w:val="26"/>
          <w:szCs w:val="26"/>
        </w:rPr>
        <w:t xml:space="preserve"> </w:t>
      </w:r>
      <w:r w:rsidRPr="00745030">
        <w:rPr>
          <w:color w:val="000000"/>
          <w:sz w:val="26"/>
          <w:szCs w:val="26"/>
        </w:rPr>
        <w:t>приведен в приложении № 1 к настоящему регламенту.</w:t>
      </w:r>
    </w:p>
    <w:p w:rsidR="00997EF2" w:rsidRPr="00745030" w:rsidRDefault="00997EF2" w:rsidP="00997EF2">
      <w:pPr>
        <w:ind w:firstLine="698"/>
        <w:jc w:val="both"/>
        <w:rPr>
          <w:sz w:val="26"/>
          <w:szCs w:val="26"/>
        </w:rPr>
      </w:pPr>
      <w:r w:rsidRPr="00745030">
        <w:rPr>
          <w:sz w:val="26"/>
          <w:szCs w:val="26"/>
        </w:rPr>
        <w:t>2.6.3. Копии документов должны быть заверены подписью заявителя с указанием фамилии и инициалов (отчество в инициалах - при наличии) заявителя, а также даты заявления. Листы, составляющие копию одного документа, должны быть пронумерованы и прошиты с указанием количества прошитых листов.</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2.6.4. При подаче заявления и прилагаемых к нему документов лично заявителем сотруднику </w:t>
      </w:r>
      <w:r w:rsidR="001E7D10" w:rsidRPr="00745030">
        <w:rPr>
          <w:rFonts w:ascii="Times New Roman" w:hAnsi="Times New Roman" w:cs="Times New Roman"/>
          <w:sz w:val="26"/>
          <w:szCs w:val="26"/>
        </w:rPr>
        <w:t>Администрации</w:t>
      </w:r>
      <w:r w:rsidRPr="00745030">
        <w:rPr>
          <w:rFonts w:ascii="Times New Roman" w:hAnsi="Times New Roman" w:cs="Times New Roman"/>
          <w:sz w:val="26"/>
          <w:szCs w:val="26"/>
        </w:rPr>
        <w:t xml:space="preserve">, предъявляется документ, удостоверяющий личность физического лица (его представителя), представителя юридического лица, документ, подтверждающий полномочия представителя физического или юридического лица (при подаче заявления представителем). Сотрудник </w:t>
      </w:r>
      <w:r w:rsidR="001E7D10" w:rsidRPr="00745030">
        <w:rPr>
          <w:rFonts w:ascii="Times New Roman" w:hAnsi="Times New Roman" w:cs="Times New Roman"/>
          <w:sz w:val="26"/>
          <w:szCs w:val="26"/>
        </w:rPr>
        <w:t>Администрации</w:t>
      </w:r>
      <w:r w:rsidRPr="00745030">
        <w:rPr>
          <w:rFonts w:ascii="Times New Roman" w:hAnsi="Times New Roman" w:cs="Times New Roman"/>
          <w:sz w:val="26"/>
          <w:szCs w:val="26"/>
        </w:rPr>
        <w:t xml:space="preserve"> изготавливает копию </w:t>
      </w:r>
      <w:r w:rsidRPr="00745030">
        <w:rPr>
          <w:rFonts w:ascii="Times New Roman" w:hAnsi="Times New Roman" w:cs="Times New Roman"/>
          <w:sz w:val="26"/>
          <w:szCs w:val="26"/>
        </w:rPr>
        <w:lastRenderedPageBreak/>
        <w:t xml:space="preserve">документа, удостоверяющего личность физического лица (его представителя), представителя юридического лица, документа, подтверждающего полномочия представителя физического или юридического лица (при подаче заявления представителем), и возвращает указанные документы. </w:t>
      </w:r>
    </w:p>
    <w:p w:rsidR="00997EF2" w:rsidRPr="00745030" w:rsidRDefault="00997EF2" w:rsidP="00997EF2">
      <w:pPr>
        <w:pStyle w:val="ConsPlusNormal"/>
        <w:ind w:firstLine="567"/>
        <w:jc w:val="both"/>
        <w:rPr>
          <w:rFonts w:ascii="Times New Roman" w:hAnsi="Times New Roman" w:cs="Times New Roman"/>
          <w:sz w:val="26"/>
          <w:szCs w:val="26"/>
        </w:rPr>
      </w:pPr>
      <w:bookmarkStart w:id="1" w:name="_Hlk73615019"/>
      <w:r w:rsidRPr="00745030">
        <w:rPr>
          <w:rFonts w:ascii="Times New Roman" w:hAnsi="Times New Roman" w:cs="Times New Roman"/>
          <w:sz w:val="26"/>
          <w:szCs w:val="26"/>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w:t>
      </w:r>
      <w:r w:rsidR="001E7D10" w:rsidRPr="00745030">
        <w:rPr>
          <w:rFonts w:ascii="Times New Roman" w:hAnsi="Times New Roman" w:cs="Times New Roman"/>
          <w:sz w:val="26"/>
          <w:szCs w:val="26"/>
        </w:rPr>
        <w:t>Администрации</w:t>
      </w:r>
      <w:r w:rsidRPr="00745030">
        <w:rPr>
          <w:rFonts w:ascii="Times New Roman" w:hAnsi="Times New Roman" w:cs="Times New Roman"/>
          <w:sz w:val="26"/>
          <w:szCs w:val="26"/>
        </w:rPr>
        <w:t>, МФЦ с использованием информационных технологий, предусмотренных частью 18 статьи 14.1 Федерального закона от 27 июля 2006 года N 149-ФЗ "Об информации, информационных технологиях и о защите информации".</w:t>
      </w:r>
    </w:p>
    <w:bookmarkEnd w:id="1"/>
    <w:p w:rsidR="00997EF2" w:rsidRPr="00745030" w:rsidRDefault="00997EF2" w:rsidP="00997EF2">
      <w:pPr>
        <w:tabs>
          <w:tab w:val="left" w:pos="567"/>
        </w:tabs>
        <w:ind w:firstLine="567"/>
        <w:jc w:val="both"/>
        <w:rPr>
          <w:sz w:val="26"/>
          <w:szCs w:val="26"/>
        </w:rPr>
      </w:pPr>
      <w:r w:rsidRPr="00745030">
        <w:rPr>
          <w:color w:val="000000"/>
          <w:sz w:val="26"/>
          <w:szCs w:val="26"/>
        </w:rPr>
        <w:t>2.6.5.</w:t>
      </w:r>
      <w:r w:rsidRPr="00745030">
        <w:rPr>
          <w:color w:val="0000FF"/>
          <w:sz w:val="26"/>
          <w:szCs w:val="26"/>
        </w:rPr>
        <w:t xml:space="preserve"> </w:t>
      </w:r>
      <w:r w:rsidR="001E7D10" w:rsidRPr="00745030">
        <w:rPr>
          <w:sz w:val="26"/>
          <w:szCs w:val="26"/>
        </w:rPr>
        <w:t>Администрация</w:t>
      </w:r>
      <w:r w:rsidRPr="00745030">
        <w:rPr>
          <w:sz w:val="26"/>
          <w:szCs w:val="26"/>
        </w:rPr>
        <w:t xml:space="preserve"> не вправе требовать от заявителя:</w:t>
      </w:r>
    </w:p>
    <w:p w:rsidR="00997EF2" w:rsidRPr="00745030" w:rsidRDefault="00997EF2" w:rsidP="00997EF2">
      <w:pPr>
        <w:tabs>
          <w:tab w:val="left" w:pos="567"/>
        </w:tabs>
        <w:ind w:firstLine="567"/>
        <w:jc w:val="both"/>
        <w:rPr>
          <w:sz w:val="26"/>
          <w:szCs w:val="26"/>
        </w:rPr>
      </w:pPr>
      <w:r w:rsidRPr="00745030">
        <w:rPr>
          <w:sz w:val="26"/>
          <w:szCs w:val="2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97EF2" w:rsidRPr="00745030" w:rsidRDefault="00997EF2" w:rsidP="00997EF2">
      <w:pPr>
        <w:tabs>
          <w:tab w:val="left" w:pos="567"/>
        </w:tabs>
        <w:ind w:firstLine="567"/>
        <w:jc w:val="both"/>
        <w:rPr>
          <w:sz w:val="26"/>
          <w:szCs w:val="26"/>
        </w:rPr>
      </w:pPr>
      <w:r w:rsidRPr="00745030">
        <w:rPr>
          <w:sz w:val="26"/>
          <w:szCs w:val="26"/>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местного самоуправления либо подведомственных органам местного самоуправления организаций, участвующих в предоставлении предусмотренных частью 1 статьи 1 Федерального закона от 27 июля 2010 г. № 210-ФЗ «Об организации предоставления государственных и муниципальных услуг» (далее – Федеральный закон № 210-ФЗ)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частью 6 статьи 7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997EF2" w:rsidRPr="00745030" w:rsidRDefault="00997EF2" w:rsidP="00997EF2">
      <w:pPr>
        <w:tabs>
          <w:tab w:val="left" w:pos="567"/>
        </w:tabs>
        <w:ind w:firstLine="567"/>
        <w:jc w:val="both"/>
        <w:rPr>
          <w:sz w:val="26"/>
          <w:szCs w:val="26"/>
        </w:rPr>
      </w:pPr>
      <w:r w:rsidRPr="00745030">
        <w:rPr>
          <w:sz w:val="26"/>
          <w:szCs w:val="26"/>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 210-ФЗ;</w:t>
      </w:r>
    </w:p>
    <w:p w:rsidR="00997EF2" w:rsidRPr="00745030" w:rsidRDefault="00997EF2" w:rsidP="00997EF2">
      <w:pPr>
        <w:tabs>
          <w:tab w:val="left" w:pos="567"/>
        </w:tabs>
        <w:ind w:firstLine="567"/>
        <w:jc w:val="both"/>
        <w:rPr>
          <w:sz w:val="26"/>
          <w:szCs w:val="26"/>
        </w:rPr>
      </w:pPr>
      <w:r w:rsidRPr="00745030">
        <w:rPr>
          <w:sz w:val="26"/>
          <w:szCs w:val="26"/>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97EF2" w:rsidRPr="00745030" w:rsidRDefault="00997EF2" w:rsidP="00997EF2">
      <w:pPr>
        <w:tabs>
          <w:tab w:val="left" w:pos="567"/>
        </w:tabs>
        <w:ind w:firstLine="567"/>
        <w:jc w:val="both"/>
        <w:rPr>
          <w:sz w:val="26"/>
          <w:szCs w:val="26"/>
        </w:rPr>
      </w:pPr>
      <w:r w:rsidRPr="00745030">
        <w:rPr>
          <w:sz w:val="26"/>
          <w:szCs w:val="26"/>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97EF2" w:rsidRPr="00745030" w:rsidRDefault="00997EF2" w:rsidP="00997EF2">
      <w:pPr>
        <w:tabs>
          <w:tab w:val="left" w:pos="567"/>
        </w:tabs>
        <w:ind w:firstLine="567"/>
        <w:jc w:val="both"/>
        <w:rPr>
          <w:sz w:val="26"/>
          <w:szCs w:val="26"/>
        </w:rPr>
      </w:pPr>
      <w:r w:rsidRPr="00745030">
        <w:rPr>
          <w:sz w:val="26"/>
          <w:szCs w:val="2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97EF2" w:rsidRPr="00745030" w:rsidRDefault="00997EF2" w:rsidP="00997EF2">
      <w:pPr>
        <w:tabs>
          <w:tab w:val="left" w:pos="567"/>
        </w:tabs>
        <w:ind w:firstLine="567"/>
        <w:jc w:val="both"/>
        <w:rPr>
          <w:sz w:val="26"/>
          <w:szCs w:val="26"/>
        </w:rPr>
      </w:pPr>
      <w:r w:rsidRPr="00745030">
        <w:rPr>
          <w:sz w:val="26"/>
          <w:szCs w:val="2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97EF2" w:rsidRPr="00745030" w:rsidRDefault="00997EF2" w:rsidP="00997EF2">
      <w:pPr>
        <w:tabs>
          <w:tab w:val="left" w:pos="567"/>
        </w:tabs>
        <w:ind w:firstLine="567"/>
        <w:jc w:val="both"/>
        <w:rPr>
          <w:sz w:val="26"/>
          <w:szCs w:val="26"/>
        </w:rPr>
      </w:pPr>
      <w:r w:rsidRPr="00745030">
        <w:rPr>
          <w:sz w:val="26"/>
          <w:szCs w:val="26"/>
        </w:rPr>
        <w:lastRenderedPageBreak/>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997EF2" w:rsidRPr="00745030" w:rsidRDefault="00997EF2" w:rsidP="00997EF2">
      <w:pPr>
        <w:tabs>
          <w:tab w:val="left" w:pos="567"/>
        </w:tabs>
        <w:ind w:firstLine="567"/>
        <w:jc w:val="both"/>
        <w:rPr>
          <w:sz w:val="26"/>
          <w:szCs w:val="26"/>
        </w:rPr>
      </w:pPr>
      <w:bookmarkStart w:id="2" w:name="_Hlk73615062"/>
      <w:r w:rsidRPr="00745030">
        <w:rPr>
          <w:sz w:val="26"/>
          <w:szCs w:val="26"/>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997EF2" w:rsidRPr="00745030" w:rsidRDefault="00997EF2" w:rsidP="00997EF2">
      <w:pPr>
        <w:tabs>
          <w:tab w:val="left" w:pos="567"/>
        </w:tabs>
        <w:ind w:firstLine="567"/>
        <w:jc w:val="both"/>
        <w:rPr>
          <w:sz w:val="26"/>
          <w:szCs w:val="26"/>
        </w:rPr>
      </w:pPr>
      <w:r w:rsidRPr="00745030">
        <w:rPr>
          <w:sz w:val="26"/>
          <w:szCs w:val="26"/>
        </w:rPr>
        <w:t>Если иное не предусмотрено нормативными правовыми актами, определяющими порядок предоставления настоящей муниципальной услуги, положения подпункта 2 настоящего пункта не распространяются на документы, представляемые в форме документа на бумажном носителе или в форме электронного документа, предусмотренные частью 6 статьи 7 Федерального закона № 210-ФЗ.</w:t>
      </w:r>
    </w:p>
    <w:bookmarkEnd w:id="2"/>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2.7. Исчерпывающий перечень оснований для отказа в приеме документов. </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отсутствия одного из документов, указанных в приложении № 1 к настоящему регламенту, обязанность </w:t>
      </w:r>
      <w:r w:rsidR="00C03747" w:rsidRPr="00745030">
        <w:rPr>
          <w:rFonts w:ascii="Times New Roman" w:hAnsi="Times New Roman" w:cs="Times New Roman"/>
          <w:sz w:val="26"/>
          <w:szCs w:val="26"/>
        </w:rPr>
        <w:t>по предоставлению,</w:t>
      </w:r>
      <w:r w:rsidRPr="00745030">
        <w:rPr>
          <w:rFonts w:ascii="Times New Roman" w:hAnsi="Times New Roman" w:cs="Times New Roman"/>
          <w:sz w:val="26"/>
          <w:szCs w:val="26"/>
        </w:rPr>
        <w:t xml:space="preserve"> которого возложена на заявителя;</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несоответствия хотя бы одного из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 серьезных повреждений, не позволяющих однозначно истолковать его содержание, за исключением тех случаев, когда допущенные нарушения могут быть устранены органами и организациями, участвующими в процессе предоставления муниципальной услуги;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запрос о предоставлении муниципальной услуги содержит нецензурные или оскорбительные выражения, обращения. </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2.8. Исчерпывающий перечень оснований для приостановления или отказа в предоставлении муниципальной услуги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2.8.1. Оснований для приостановления предоставления муниципальной услуги законодательством Российской Федерации не предусмотрено.</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2.8.2. Исчерпывающий перечень оснований для отказа в предоставлении муниципальной услуги: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отсутствие документов, указанных в приложении № 1 к настоящему регламенту, обязанность </w:t>
      </w:r>
      <w:r w:rsidR="008F6EDC" w:rsidRPr="00745030">
        <w:rPr>
          <w:rFonts w:ascii="Times New Roman" w:hAnsi="Times New Roman" w:cs="Times New Roman"/>
          <w:sz w:val="26"/>
          <w:szCs w:val="26"/>
        </w:rPr>
        <w:t>по предоставлению,</w:t>
      </w:r>
      <w:r w:rsidRPr="00745030">
        <w:rPr>
          <w:rFonts w:ascii="Times New Roman" w:hAnsi="Times New Roman" w:cs="Times New Roman"/>
          <w:sz w:val="26"/>
          <w:szCs w:val="26"/>
        </w:rPr>
        <w:t xml:space="preserve"> которого возложена на заявителя;</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представлены документы, которые не подтверждают право заявителя на предоставление земельного участка в собственность бесплатно в случаях, указанных в статье 39.5 Земельного кодекса Российской Федерации, с особенностями предоставления земельных участков, находящихся в распоряжении </w:t>
      </w:r>
      <w:r w:rsidR="001E7D10" w:rsidRPr="00745030">
        <w:rPr>
          <w:rFonts w:ascii="Times New Roman" w:hAnsi="Times New Roman" w:cs="Times New Roman"/>
          <w:sz w:val="26"/>
          <w:szCs w:val="26"/>
        </w:rPr>
        <w:t>Администрации</w:t>
      </w:r>
      <w:r w:rsidRPr="00745030">
        <w:rPr>
          <w:rFonts w:ascii="Times New Roman" w:hAnsi="Times New Roman" w:cs="Times New Roman"/>
          <w:sz w:val="26"/>
          <w:szCs w:val="26"/>
        </w:rPr>
        <w:t>, отдельным категориям граждан в собственность бесплатно указанными в статье 39.19 Земельного кодекса Российской Федерации;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несоответствие хотя бы одного из представленных документов, по форме или содержанию, требованиям действующего законодательства. </w:t>
      </w:r>
    </w:p>
    <w:p w:rsidR="00997EF2" w:rsidRPr="00745030" w:rsidRDefault="00997EF2" w:rsidP="00997EF2">
      <w:pPr>
        <w:spacing w:line="100" w:lineRule="atLeast"/>
        <w:ind w:firstLine="567"/>
        <w:jc w:val="both"/>
        <w:rPr>
          <w:sz w:val="26"/>
          <w:szCs w:val="26"/>
        </w:rPr>
      </w:pPr>
      <w:r w:rsidRPr="00745030">
        <w:rPr>
          <w:sz w:val="26"/>
          <w:szCs w:val="26"/>
        </w:rPr>
        <w:lastRenderedPageBreak/>
        <w:t>2.9. Муниципальная услуга предоставляется бесплатно.</w:t>
      </w:r>
    </w:p>
    <w:p w:rsidR="00997EF2" w:rsidRPr="00745030" w:rsidRDefault="00997EF2" w:rsidP="00997EF2">
      <w:pPr>
        <w:spacing w:line="100" w:lineRule="atLeast"/>
        <w:ind w:firstLine="567"/>
        <w:jc w:val="both"/>
        <w:rPr>
          <w:sz w:val="26"/>
          <w:szCs w:val="26"/>
        </w:rPr>
      </w:pPr>
      <w:r w:rsidRPr="00745030">
        <w:rPr>
          <w:sz w:val="26"/>
          <w:szCs w:val="26"/>
        </w:rPr>
        <w:t>2.10. Максимальный срок ожидания в очереди при подаче документов и при получении результата предоставления муниципальной услуги составляет 15 минут.</w:t>
      </w:r>
    </w:p>
    <w:p w:rsidR="00997EF2" w:rsidRPr="00745030" w:rsidRDefault="00997EF2" w:rsidP="00997EF2">
      <w:pPr>
        <w:spacing w:line="100" w:lineRule="atLeast"/>
        <w:ind w:firstLine="567"/>
        <w:jc w:val="both"/>
        <w:rPr>
          <w:sz w:val="26"/>
          <w:szCs w:val="26"/>
        </w:rPr>
      </w:pPr>
      <w:r w:rsidRPr="00745030">
        <w:rPr>
          <w:sz w:val="26"/>
          <w:szCs w:val="26"/>
        </w:rPr>
        <w:t>2.11. Максимальный срок регистрации заявления о предоставлении муниципальной услуги:</w:t>
      </w:r>
    </w:p>
    <w:p w:rsidR="00997EF2" w:rsidRPr="00745030" w:rsidRDefault="00997EF2" w:rsidP="00997EF2">
      <w:pPr>
        <w:spacing w:line="100" w:lineRule="atLeast"/>
        <w:ind w:firstLine="567"/>
        <w:jc w:val="both"/>
        <w:rPr>
          <w:sz w:val="26"/>
          <w:szCs w:val="26"/>
        </w:rPr>
      </w:pPr>
      <w:r w:rsidRPr="00745030">
        <w:rPr>
          <w:sz w:val="26"/>
          <w:szCs w:val="26"/>
        </w:rPr>
        <w:t>1) при направлении заявления и прилагаемых документов посредством почтового отправления или в электронном виде через Единый портал, а также через МФЦ - 3 (три) календарных дня;</w:t>
      </w:r>
    </w:p>
    <w:p w:rsidR="00997EF2" w:rsidRPr="00745030" w:rsidRDefault="00997EF2" w:rsidP="00997EF2">
      <w:pPr>
        <w:spacing w:line="100" w:lineRule="atLeast"/>
        <w:ind w:firstLine="567"/>
        <w:jc w:val="both"/>
        <w:rPr>
          <w:sz w:val="26"/>
          <w:szCs w:val="26"/>
        </w:rPr>
      </w:pPr>
      <w:r w:rsidRPr="00745030">
        <w:rPr>
          <w:sz w:val="26"/>
          <w:szCs w:val="26"/>
        </w:rPr>
        <w:t xml:space="preserve">2) при личном обращении заявителя - в присутствии заявителя в день обращения максимальный срок не должен превышать 15 минут. </w:t>
      </w:r>
    </w:p>
    <w:p w:rsidR="00997EF2" w:rsidRPr="00745030" w:rsidRDefault="00997EF2" w:rsidP="00997EF2">
      <w:pPr>
        <w:ind w:firstLine="709"/>
        <w:jc w:val="both"/>
        <w:rPr>
          <w:sz w:val="26"/>
          <w:szCs w:val="26"/>
        </w:rPr>
      </w:pPr>
      <w:r w:rsidRPr="00745030">
        <w:rPr>
          <w:sz w:val="26"/>
          <w:szCs w:val="26"/>
        </w:rPr>
        <w:t>2.12.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97EF2" w:rsidRPr="00745030" w:rsidRDefault="00997EF2" w:rsidP="00997EF2">
      <w:pPr>
        <w:ind w:firstLine="709"/>
        <w:jc w:val="both"/>
        <w:rPr>
          <w:sz w:val="26"/>
          <w:szCs w:val="26"/>
        </w:rPr>
      </w:pPr>
      <w:r w:rsidRPr="00745030">
        <w:rPr>
          <w:sz w:val="26"/>
          <w:szCs w:val="26"/>
        </w:rPr>
        <w:t xml:space="preserve">2.12.1. Информация о графике (режиме) работы </w:t>
      </w:r>
      <w:r w:rsidR="001E7D10" w:rsidRPr="00745030">
        <w:rPr>
          <w:sz w:val="26"/>
          <w:szCs w:val="26"/>
        </w:rPr>
        <w:t>Администрации</w:t>
      </w:r>
      <w:r w:rsidRPr="00745030">
        <w:rPr>
          <w:sz w:val="26"/>
          <w:szCs w:val="26"/>
        </w:rPr>
        <w:t xml:space="preserve"> размещается при входе в здание, в котором оно осуществляет свою деятельность, на видном месте.</w:t>
      </w:r>
    </w:p>
    <w:p w:rsidR="00997EF2" w:rsidRPr="00745030" w:rsidRDefault="00997EF2" w:rsidP="00997EF2">
      <w:pPr>
        <w:ind w:firstLine="709"/>
        <w:jc w:val="both"/>
        <w:rPr>
          <w:sz w:val="26"/>
          <w:szCs w:val="26"/>
        </w:rPr>
      </w:pPr>
      <w:r w:rsidRPr="00745030">
        <w:rPr>
          <w:sz w:val="26"/>
          <w:szCs w:val="26"/>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997EF2" w:rsidRPr="00745030" w:rsidRDefault="00997EF2" w:rsidP="00997EF2">
      <w:pPr>
        <w:ind w:firstLine="709"/>
        <w:jc w:val="both"/>
        <w:rPr>
          <w:sz w:val="26"/>
          <w:szCs w:val="26"/>
        </w:rPr>
      </w:pPr>
      <w:r w:rsidRPr="00745030">
        <w:rPr>
          <w:sz w:val="26"/>
          <w:szCs w:val="26"/>
        </w:rPr>
        <w:t xml:space="preserve">Вход в здание должен быть оборудован информационной табличкой (вывеской), содержащей информацию об </w:t>
      </w:r>
      <w:r w:rsidR="001E7D10" w:rsidRPr="00745030">
        <w:rPr>
          <w:sz w:val="26"/>
          <w:szCs w:val="26"/>
        </w:rPr>
        <w:t>Администрации</w:t>
      </w:r>
      <w:r w:rsidRPr="00745030">
        <w:rPr>
          <w:sz w:val="26"/>
          <w:szCs w:val="26"/>
        </w:rPr>
        <w:t>,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997EF2" w:rsidRPr="00745030" w:rsidRDefault="00997EF2" w:rsidP="00997EF2">
      <w:pPr>
        <w:ind w:firstLine="709"/>
        <w:jc w:val="both"/>
        <w:rPr>
          <w:sz w:val="26"/>
          <w:szCs w:val="26"/>
        </w:rPr>
      </w:pPr>
      <w:r w:rsidRPr="00745030">
        <w:rPr>
          <w:sz w:val="26"/>
          <w:szCs w:val="26"/>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997EF2" w:rsidRPr="00745030" w:rsidRDefault="00997EF2" w:rsidP="00997EF2">
      <w:pPr>
        <w:ind w:firstLine="709"/>
        <w:jc w:val="both"/>
        <w:rPr>
          <w:sz w:val="26"/>
          <w:szCs w:val="26"/>
        </w:rPr>
      </w:pPr>
      <w:r w:rsidRPr="00745030">
        <w:rPr>
          <w:sz w:val="26"/>
          <w:szCs w:val="26"/>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997EF2" w:rsidRPr="00745030" w:rsidRDefault="00997EF2" w:rsidP="00997EF2">
      <w:pPr>
        <w:ind w:firstLine="709"/>
        <w:jc w:val="both"/>
        <w:rPr>
          <w:sz w:val="26"/>
          <w:szCs w:val="26"/>
        </w:rPr>
      </w:pPr>
      <w:r w:rsidRPr="00745030">
        <w:rPr>
          <w:sz w:val="26"/>
          <w:szCs w:val="26"/>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997EF2" w:rsidRPr="00745030" w:rsidRDefault="00997EF2" w:rsidP="00997EF2">
      <w:pPr>
        <w:ind w:firstLine="709"/>
        <w:jc w:val="both"/>
        <w:rPr>
          <w:sz w:val="26"/>
          <w:szCs w:val="26"/>
        </w:rPr>
      </w:pPr>
      <w:r w:rsidRPr="00745030">
        <w:rPr>
          <w:sz w:val="26"/>
          <w:szCs w:val="26"/>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997EF2" w:rsidRPr="00745030" w:rsidRDefault="00997EF2" w:rsidP="00997EF2">
      <w:pPr>
        <w:ind w:firstLine="709"/>
        <w:jc w:val="both"/>
        <w:rPr>
          <w:sz w:val="26"/>
          <w:szCs w:val="26"/>
        </w:rPr>
      </w:pPr>
      <w:r w:rsidRPr="00745030">
        <w:rPr>
          <w:sz w:val="26"/>
          <w:szCs w:val="26"/>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997EF2" w:rsidRPr="00745030" w:rsidRDefault="00997EF2" w:rsidP="00997EF2">
      <w:pPr>
        <w:ind w:firstLine="709"/>
        <w:jc w:val="both"/>
        <w:rPr>
          <w:sz w:val="26"/>
          <w:szCs w:val="26"/>
        </w:rPr>
      </w:pPr>
      <w:r w:rsidRPr="00745030">
        <w:rPr>
          <w:sz w:val="26"/>
          <w:szCs w:val="26"/>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997EF2" w:rsidRPr="00745030" w:rsidRDefault="00997EF2" w:rsidP="00997EF2">
      <w:pPr>
        <w:ind w:firstLine="709"/>
        <w:jc w:val="both"/>
        <w:rPr>
          <w:sz w:val="26"/>
          <w:szCs w:val="26"/>
        </w:rPr>
      </w:pPr>
      <w:r w:rsidRPr="00745030">
        <w:rPr>
          <w:sz w:val="26"/>
          <w:szCs w:val="26"/>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997EF2" w:rsidRPr="00745030" w:rsidRDefault="00997EF2" w:rsidP="00997EF2">
      <w:pPr>
        <w:ind w:firstLine="709"/>
        <w:jc w:val="both"/>
        <w:rPr>
          <w:sz w:val="26"/>
          <w:szCs w:val="26"/>
        </w:rPr>
      </w:pPr>
      <w:r w:rsidRPr="00745030">
        <w:rPr>
          <w:sz w:val="26"/>
          <w:szCs w:val="26"/>
        </w:rPr>
        <w:lastRenderedPageBreak/>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997EF2" w:rsidRPr="00745030" w:rsidRDefault="00997EF2" w:rsidP="00997EF2">
      <w:pPr>
        <w:ind w:firstLine="709"/>
        <w:jc w:val="both"/>
        <w:rPr>
          <w:sz w:val="26"/>
          <w:szCs w:val="26"/>
        </w:rPr>
      </w:pPr>
      <w:r w:rsidRPr="00745030">
        <w:rPr>
          <w:sz w:val="26"/>
          <w:szCs w:val="26"/>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997EF2" w:rsidRPr="00745030" w:rsidRDefault="00997EF2" w:rsidP="00997EF2">
      <w:pPr>
        <w:ind w:firstLine="709"/>
        <w:jc w:val="both"/>
        <w:rPr>
          <w:sz w:val="26"/>
          <w:szCs w:val="26"/>
        </w:rPr>
      </w:pPr>
      <w:r w:rsidRPr="00745030">
        <w:rPr>
          <w:sz w:val="26"/>
          <w:szCs w:val="26"/>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административным регламентом утвержденным приказом директора МФЦ.</w:t>
      </w:r>
    </w:p>
    <w:p w:rsidR="00997EF2" w:rsidRPr="00745030" w:rsidRDefault="00997EF2" w:rsidP="00997EF2">
      <w:pPr>
        <w:ind w:firstLine="709"/>
        <w:jc w:val="both"/>
        <w:rPr>
          <w:sz w:val="26"/>
          <w:szCs w:val="26"/>
        </w:rPr>
      </w:pPr>
      <w:r w:rsidRPr="00745030">
        <w:rPr>
          <w:sz w:val="26"/>
          <w:szCs w:val="26"/>
        </w:rPr>
        <w:t xml:space="preserve">2.12.2. Прием документов в </w:t>
      </w:r>
      <w:r w:rsidR="001E7D10" w:rsidRPr="00745030">
        <w:rPr>
          <w:sz w:val="26"/>
          <w:szCs w:val="26"/>
        </w:rPr>
        <w:t>Администрации</w:t>
      </w:r>
      <w:r w:rsidRPr="00745030">
        <w:rPr>
          <w:sz w:val="26"/>
          <w:szCs w:val="26"/>
        </w:rPr>
        <w:t xml:space="preserve"> осуществляется в специально оборудованных помещениях или отведенных для этого кабинетах.</w:t>
      </w:r>
    </w:p>
    <w:p w:rsidR="00997EF2" w:rsidRPr="00745030" w:rsidRDefault="00997EF2" w:rsidP="00997EF2">
      <w:pPr>
        <w:ind w:firstLine="709"/>
        <w:jc w:val="both"/>
        <w:rPr>
          <w:sz w:val="26"/>
          <w:szCs w:val="26"/>
        </w:rPr>
      </w:pPr>
      <w:r w:rsidRPr="00745030">
        <w:rPr>
          <w:sz w:val="26"/>
          <w:szCs w:val="26"/>
        </w:rPr>
        <w:t xml:space="preserve">2.12.3. Помещения, предназначенные для приема заявителей, оборудуются информационными стендами, содержащими сведения, указанные в пункте 1.3.3 настоящего </w:t>
      </w:r>
      <w:r w:rsidR="001F4C44" w:rsidRPr="00745030">
        <w:rPr>
          <w:sz w:val="26"/>
          <w:szCs w:val="26"/>
        </w:rPr>
        <w:t>административного</w:t>
      </w:r>
      <w:r w:rsidRPr="00745030">
        <w:rPr>
          <w:sz w:val="26"/>
          <w:szCs w:val="26"/>
        </w:rPr>
        <w:t xml:space="preserve"> регламента.</w:t>
      </w:r>
    </w:p>
    <w:p w:rsidR="00997EF2" w:rsidRPr="00745030" w:rsidRDefault="00997EF2" w:rsidP="00997EF2">
      <w:pPr>
        <w:ind w:firstLine="709"/>
        <w:jc w:val="both"/>
        <w:rPr>
          <w:sz w:val="26"/>
          <w:szCs w:val="26"/>
        </w:rPr>
      </w:pPr>
      <w:r w:rsidRPr="00745030">
        <w:rPr>
          <w:sz w:val="26"/>
          <w:szCs w:val="26"/>
        </w:rPr>
        <w:t>Информационные стенды размещаются на видном, доступном месте.</w:t>
      </w:r>
    </w:p>
    <w:p w:rsidR="00997EF2" w:rsidRPr="00745030" w:rsidRDefault="00997EF2" w:rsidP="00997EF2">
      <w:pPr>
        <w:ind w:firstLine="709"/>
        <w:jc w:val="both"/>
        <w:rPr>
          <w:sz w:val="26"/>
          <w:szCs w:val="26"/>
        </w:rPr>
      </w:pPr>
      <w:r w:rsidRPr="00745030">
        <w:rPr>
          <w:sz w:val="26"/>
          <w:szCs w:val="26"/>
        </w:rPr>
        <w:t xml:space="preserve">Оформление информационных листов осуществляется удобным для чтения шрифтом – Times </w:t>
      </w:r>
      <w:r w:rsidRPr="00745030">
        <w:rPr>
          <w:sz w:val="26"/>
          <w:szCs w:val="26"/>
          <w:lang w:val="en-US"/>
        </w:rPr>
        <w:t>N</w:t>
      </w:r>
      <w:r w:rsidRPr="00745030">
        <w:rPr>
          <w:sz w:val="26"/>
          <w:szCs w:val="26"/>
        </w:rPr>
        <w:t>ew Roma</w:t>
      </w:r>
      <w:r w:rsidRPr="00745030">
        <w:rPr>
          <w:sz w:val="26"/>
          <w:szCs w:val="26"/>
          <w:lang w:val="en-US"/>
        </w:rPr>
        <w:t>n</w:t>
      </w:r>
      <w:r w:rsidRPr="00745030">
        <w:rPr>
          <w:sz w:val="26"/>
          <w:szCs w:val="26"/>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997EF2" w:rsidRPr="00745030" w:rsidRDefault="00997EF2" w:rsidP="00997EF2">
      <w:pPr>
        <w:ind w:firstLine="709"/>
        <w:jc w:val="both"/>
        <w:rPr>
          <w:sz w:val="26"/>
          <w:szCs w:val="26"/>
        </w:rPr>
      </w:pPr>
      <w:r w:rsidRPr="00745030">
        <w:rPr>
          <w:sz w:val="26"/>
          <w:szCs w:val="26"/>
        </w:rPr>
        <w:t xml:space="preserve">2.12.4. Помещения для приема заявителей должны соответствовать комфортным для граждан условиям и оптимальным условиям работы должностных лиц </w:t>
      </w:r>
      <w:r w:rsidR="001E7D10" w:rsidRPr="00745030">
        <w:rPr>
          <w:sz w:val="26"/>
          <w:szCs w:val="26"/>
        </w:rPr>
        <w:t>Администрации</w:t>
      </w:r>
      <w:r w:rsidRPr="00745030">
        <w:rPr>
          <w:sz w:val="26"/>
          <w:szCs w:val="26"/>
        </w:rPr>
        <w:t xml:space="preserve"> и должны обеспечивать:</w:t>
      </w:r>
    </w:p>
    <w:p w:rsidR="00997EF2" w:rsidRPr="00745030" w:rsidRDefault="00997EF2" w:rsidP="00997EF2">
      <w:pPr>
        <w:ind w:firstLine="709"/>
        <w:jc w:val="both"/>
        <w:rPr>
          <w:sz w:val="26"/>
          <w:szCs w:val="26"/>
        </w:rPr>
      </w:pPr>
      <w:r w:rsidRPr="00745030">
        <w:rPr>
          <w:sz w:val="26"/>
          <w:szCs w:val="26"/>
        </w:rPr>
        <w:t xml:space="preserve">комфортное расположение заявителя и должностного лица </w:t>
      </w:r>
      <w:r w:rsidR="001E7D10" w:rsidRPr="00745030">
        <w:rPr>
          <w:sz w:val="26"/>
          <w:szCs w:val="26"/>
        </w:rPr>
        <w:t>Администрации</w:t>
      </w:r>
      <w:r w:rsidRPr="00745030">
        <w:rPr>
          <w:sz w:val="26"/>
          <w:szCs w:val="26"/>
        </w:rPr>
        <w:t>;</w:t>
      </w:r>
    </w:p>
    <w:p w:rsidR="00997EF2" w:rsidRPr="00745030" w:rsidRDefault="00997EF2" w:rsidP="00997EF2">
      <w:pPr>
        <w:ind w:firstLine="709"/>
        <w:jc w:val="both"/>
        <w:rPr>
          <w:sz w:val="26"/>
          <w:szCs w:val="26"/>
        </w:rPr>
      </w:pPr>
      <w:r w:rsidRPr="00745030">
        <w:rPr>
          <w:sz w:val="26"/>
          <w:szCs w:val="26"/>
        </w:rPr>
        <w:t>возможность и удобство оформления заявителем письменного обращения;</w:t>
      </w:r>
    </w:p>
    <w:p w:rsidR="00997EF2" w:rsidRPr="00745030" w:rsidRDefault="00997EF2" w:rsidP="00997EF2">
      <w:pPr>
        <w:ind w:firstLine="709"/>
        <w:jc w:val="both"/>
        <w:rPr>
          <w:sz w:val="26"/>
          <w:szCs w:val="26"/>
        </w:rPr>
      </w:pPr>
      <w:r w:rsidRPr="00745030">
        <w:rPr>
          <w:sz w:val="26"/>
          <w:szCs w:val="26"/>
        </w:rPr>
        <w:t>телефонную связь;</w:t>
      </w:r>
    </w:p>
    <w:p w:rsidR="00997EF2" w:rsidRPr="00745030" w:rsidRDefault="00997EF2" w:rsidP="00997EF2">
      <w:pPr>
        <w:ind w:firstLine="709"/>
        <w:jc w:val="both"/>
        <w:rPr>
          <w:sz w:val="26"/>
          <w:szCs w:val="26"/>
        </w:rPr>
      </w:pPr>
      <w:r w:rsidRPr="00745030">
        <w:rPr>
          <w:sz w:val="26"/>
          <w:szCs w:val="26"/>
        </w:rPr>
        <w:t>возможность копирования документов;</w:t>
      </w:r>
    </w:p>
    <w:p w:rsidR="00997EF2" w:rsidRPr="00745030" w:rsidRDefault="00997EF2" w:rsidP="00997EF2">
      <w:pPr>
        <w:ind w:firstLine="709"/>
        <w:jc w:val="both"/>
        <w:rPr>
          <w:sz w:val="26"/>
          <w:szCs w:val="26"/>
        </w:rPr>
      </w:pPr>
      <w:r w:rsidRPr="00745030">
        <w:rPr>
          <w:sz w:val="26"/>
          <w:szCs w:val="26"/>
        </w:rPr>
        <w:t>доступ к нормативным правовым актам, регулирующим предоставление муниципальной услуги;</w:t>
      </w:r>
    </w:p>
    <w:p w:rsidR="00997EF2" w:rsidRPr="00745030" w:rsidRDefault="00997EF2" w:rsidP="00997EF2">
      <w:pPr>
        <w:ind w:firstLine="709"/>
        <w:jc w:val="both"/>
        <w:rPr>
          <w:sz w:val="26"/>
          <w:szCs w:val="26"/>
        </w:rPr>
      </w:pPr>
      <w:r w:rsidRPr="00745030">
        <w:rPr>
          <w:sz w:val="26"/>
          <w:szCs w:val="26"/>
        </w:rPr>
        <w:t>наличие письменных принадлежностей и бумаги формата A4.</w:t>
      </w:r>
    </w:p>
    <w:p w:rsidR="00997EF2" w:rsidRPr="00745030" w:rsidRDefault="00997EF2" w:rsidP="00997EF2">
      <w:pPr>
        <w:ind w:firstLine="709"/>
        <w:jc w:val="both"/>
        <w:rPr>
          <w:sz w:val="26"/>
          <w:szCs w:val="26"/>
        </w:rPr>
      </w:pPr>
      <w:r w:rsidRPr="00745030">
        <w:rPr>
          <w:sz w:val="26"/>
          <w:szCs w:val="26"/>
        </w:rPr>
        <w:t>2.12.5.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997EF2" w:rsidRPr="00745030" w:rsidRDefault="00997EF2" w:rsidP="00997EF2">
      <w:pPr>
        <w:ind w:firstLine="709"/>
        <w:jc w:val="both"/>
        <w:rPr>
          <w:sz w:val="26"/>
          <w:szCs w:val="26"/>
        </w:rPr>
      </w:pPr>
      <w:r w:rsidRPr="00745030">
        <w:rPr>
          <w:sz w:val="26"/>
          <w:szCs w:val="26"/>
        </w:rPr>
        <w:t xml:space="preserve">2.12.6. Прием заявителей при предоставлении муниципальной услуги осуществляется согласно графику (режиму) работы </w:t>
      </w:r>
      <w:r w:rsidR="001E7D10" w:rsidRPr="00745030">
        <w:rPr>
          <w:sz w:val="26"/>
          <w:szCs w:val="26"/>
        </w:rPr>
        <w:t>Администрации</w:t>
      </w:r>
      <w:r w:rsidRPr="00745030">
        <w:rPr>
          <w:sz w:val="26"/>
          <w:szCs w:val="26"/>
        </w:rPr>
        <w:t>: ежедневно (с понедельника по пятницу), кроме выходных и праздничных дней, в течение рабочего времени.</w:t>
      </w:r>
    </w:p>
    <w:p w:rsidR="00997EF2" w:rsidRPr="00745030" w:rsidRDefault="00997EF2" w:rsidP="00997EF2">
      <w:pPr>
        <w:ind w:firstLine="709"/>
        <w:jc w:val="both"/>
        <w:rPr>
          <w:sz w:val="26"/>
          <w:szCs w:val="26"/>
        </w:rPr>
      </w:pPr>
      <w:r w:rsidRPr="00745030">
        <w:rPr>
          <w:sz w:val="26"/>
          <w:szCs w:val="26"/>
        </w:rPr>
        <w:lastRenderedPageBreak/>
        <w:t xml:space="preserve">2.12.7. Рабочее место должностного лица </w:t>
      </w:r>
      <w:r w:rsidR="001E7D10" w:rsidRPr="00745030">
        <w:rPr>
          <w:sz w:val="26"/>
          <w:szCs w:val="26"/>
        </w:rPr>
        <w:t>Администрации</w:t>
      </w:r>
      <w:r w:rsidRPr="00745030">
        <w:rPr>
          <w:sz w:val="26"/>
          <w:szCs w:val="26"/>
        </w:rPr>
        <w:t xml:space="preserve">, ответственного за предоставление муниципальной услуги, должно быть оборудовано персональным компьютером с доступом к информационным ресурсам </w:t>
      </w:r>
      <w:r w:rsidR="001E7D10" w:rsidRPr="00745030">
        <w:rPr>
          <w:sz w:val="26"/>
          <w:szCs w:val="26"/>
        </w:rPr>
        <w:t>Администрации</w:t>
      </w:r>
      <w:r w:rsidRPr="00745030">
        <w:rPr>
          <w:sz w:val="26"/>
          <w:szCs w:val="26"/>
        </w:rPr>
        <w:t>.</w:t>
      </w:r>
    </w:p>
    <w:p w:rsidR="00997EF2" w:rsidRPr="00745030" w:rsidRDefault="00997EF2" w:rsidP="00997EF2">
      <w:pPr>
        <w:ind w:firstLine="709"/>
        <w:jc w:val="both"/>
        <w:rPr>
          <w:sz w:val="26"/>
          <w:szCs w:val="26"/>
        </w:rPr>
      </w:pPr>
      <w:r w:rsidRPr="00745030">
        <w:rPr>
          <w:sz w:val="26"/>
          <w:szCs w:val="26"/>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997EF2" w:rsidRPr="00745030" w:rsidRDefault="00997EF2" w:rsidP="00997EF2">
      <w:pPr>
        <w:ind w:firstLine="709"/>
        <w:jc w:val="both"/>
        <w:rPr>
          <w:sz w:val="26"/>
          <w:szCs w:val="26"/>
        </w:rPr>
      </w:pPr>
      <w:r w:rsidRPr="00745030">
        <w:rPr>
          <w:sz w:val="26"/>
          <w:szCs w:val="26"/>
        </w:rPr>
        <w:t xml:space="preserve">Специалисты, осуществляющие прием получателей муниципальных услуг, обеспечиваются личными нагрудными </w:t>
      </w:r>
      <w:r w:rsidR="001E7D10" w:rsidRPr="00745030">
        <w:rPr>
          <w:sz w:val="26"/>
          <w:szCs w:val="26"/>
        </w:rPr>
        <w:t>идентификационными карточками (б</w:t>
      </w:r>
      <w:r w:rsidRPr="00745030">
        <w:rPr>
          <w:sz w:val="26"/>
          <w:szCs w:val="26"/>
        </w:rPr>
        <w:t>эйджами) и (или) настольными табличками.</w:t>
      </w:r>
    </w:p>
    <w:p w:rsidR="00997EF2" w:rsidRPr="00745030" w:rsidRDefault="00997EF2" w:rsidP="00997EF2">
      <w:pPr>
        <w:spacing w:line="100" w:lineRule="atLeast"/>
        <w:ind w:firstLine="567"/>
        <w:jc w:val="both"/>
        <w:rPr>
          <w:sz w:val="26"/>
          <w:szCs w:val="26"/>
        </w:rPr>
      </w:pPr>
      <w:r w:rsidRPr="00745030">
        <w:rPr>
          <w:sz w:val="26"/>
          <w:szCs w:val="26"/>
        </w:rPr>
        <w:t>2.12.8. Требования к обеспечению доступности предоставления муниципальной услуги для инвалидов.</w:t>
      </w:r>
    </w:p>
    <w:p w:rsidR="00997EF2" w:rsidRPr="00745030" w:rsidRDefault="00997EF2" w:rsidP="00997EF2">
      <w:pPr>
        <w:spacing w:line="100" w:lineRule="atLeast"/>
        <w:ind w:firstLine="567"/>
        <w:jc w:val="both"/>
        <w:rPr>
          <w:sz w:val="26"/>
          <w:szCs w:val="26"/>
        </w:rPr>
      </w:pPr>
      <w:r w:rsidRPr="00745030">
        <w:rPr>
          <w:sz w:val="26"/>
          <w:szCs w:val="26"/>
        </w:rPr>
        <w:t>Администрацией обеспечивается создание инвалидам следующих условий доступности:</w:t>
      </w:r>
    </w:p>
    <w:p w:rsidR="00997EF2" w:rsidRPr="00745030" w:rsidRDefault="00997EF2" w:rsidP="00997EF2">
      <w:pPr>
        <w:spacing w:line="100" w:lineRule="atLeast"/>
        <w:ind w:firstLine="567"/>
        <w:jc w:val="both"/>
        <w:rPr>
          <w:sz w:val="26"/>
          <w:szCs w:val="26"/>
        </w:rPr>
      </w:pPr>
      <w:r w:rsidRPr="00745030">
        <w:rPr>
          <w:sz w:val="26"/>
          <w:szCs w:val="26"/>
        </w:rPr>
        <w:t xml:space="preserve">а) возможность беспрепятственного входа в помещения </w:t>
      </w:r>
      <w:r w:rsidR="001E7D10" w:rsidRPr="00745030">
        <w:rPr>
          <w:sz w:val="26"/>
          <w:szCs w:val="26"/>
        </w:rPr>
        <w:t>Администрации</w:t>
      </w:r>
      <w:r w:rsidRPr="00745030">
        <w:rPr>
          <w:sz w:val="26"/>
          <w:szCs w:val="26"/>
        </w:rPr>
        <w:t xml:space="preserve"> и выхода из них;</w:t>
      </w:r>
    </w:p>
    <w:p w:rsidR="00997EF2" w:rsidRPr="00745030" w:rsidRDefault="00997EF2" w:rsidP="00997EF2">
      <w:pPr>
        <w:spacing w:line="100" w:lineRule="atLeast"/>
        <w:ind w:firstLine="567"/>
        <w:jc w:val="both"/>
        <w:rPr>
          <w:sz w:val="26"/>
          <w:szCs w:val="26"/>
        </w:rPr>
      </w:pPr>
      <w:r w:rsidRPr="00745030">
        <w:rPr>
          <w:sz w:val="26"/>
          <w:szCs w:val="26"/>
        </w:rPr>
        <w:t xml:space="preserve">б) возможность самостоятельного передвижения в помещениях </w:t>
      </w:r>
      <w:r w:rsidR="001E7D10" w:rsidRPr="00745030">
        <w:rPr>
          <w:sz w:val="26"/>
          <w:szCs w:val="26"/>
        </w:rPr>
        <w:t>Администрации</w:t>
      </w:r>
      <w:r w:rsidRPr="00745030">
        <w:rPr>
          <w:sz w:val="26"/>
          <w:szCs w:val="26"/>
        </w:rPr>
        <w:t xml:space="preserve"> в целях доступа к месту предоставления услуги, в том числе с помощью работников </w:t>
      </w:r>
      <w:r w:rsidR="001E7D10" w:rsidRPr="00745030">
        <w:rPr>
          <w:sz w:val="26"/>
          <w:szCs w:val="26"/>
        </w:rPr>
        <w:t>Администрации</w:t>
      </w:r>
      <w:r w:rsidRPr="00745030">
        <w:rPr>
          <w:sz w:val="26"/>
          <w:szCs w:val="26"/>
        </w:rPr>
        <w:t>, предоставляющего муниципальную услугу, ассистивных и вспомогательных технологий, а также сменного кресла-коляски;</w:t>
      </w:r>
    </w:p>
    <w:p w:rsidR="00997EF2" w:rsidRPr="00745030" w:rsidRDefault="00997EF2" w:rsidP="00997EF2">
      <w:pPr>
        <w:spacing w:line="100" w:lineRule="atLeast"/>
        <w:ind w:firstLine="567"/>
        <w:jc w:val="both"/>
        <w:rPr>
          <w:sz w:val="26"/>
          <w:szCs w:val="26"/>
        </w:rPr>
      </w:pPr>
      <w:r w:rsidRPr="00745030">
        <w:rPr>
          <w:sz w:val="26"/>
          <w:szCs w:val="26"/>
        </w:rPr>
        <w:t xml:space="preserve">в) возможность посадки в транспортное средство и высадки из него перед входом в </w:t>
      </w:r>
      <w:r w:rsidR="001E7D10" w:rsidRPr="00745030">
        <w:rPr>
          <w:sz w:val="26"/>
          <w:szCs w:val="26"/>
        </w:rPr>
        <w:t>Администрацию</w:t>
      </w:r>
      <w:r w:rsidRPr="00745030">
        <w:rPr>
          <w:sz w:val="26"/>
          <w:szCs w:val="26"/>
        </w:rPr>
        <w:t xml:space="preserve">, в том числе с использованием кресла-коляски и, при необходимости, с помощью работников </w:t>
      </w:r>
      <w:r w:rsidR="001E7D10" w:rsidRPr="00745030">
        <w:rPr>
          <w:sz w:val="26"/>
          <w:szCs w:val="26"/>
        </w:rPr>
        <w:t>Администрации</w:t>
      </w:r>
      <w:r w:rsidRPr="00745030">
        <w:rPr>
          <w:sz w:val="26"/>
          <w:szCs w:val="26"/>
        </w:rPr>
        <w:t>;</w:t>
      </w:r>
    </w:p>
    <w:p w:rsidR="00997EF2" w:rsidRPr="00745030" w:rsidRDefault="00997EF2" w:rsidP="00997EF2">
      <w:pPr>
        <w:spacing w:line="100" w:lineRule="atLeast"/>
        <w:ind w:firstLine="567"/>
        <w:jc w:val="both"/>
        <w:rPr>
          <w:sz w:val="26"/>
          <w:szCs w:val="26"/>
        </w:rPr>
      </w:pPr>
      <w:r w:rsidRPr="00745030">
        <w:rPr>
          <w:sz w:val="26"/>
          <w:szCs w:val="26"/>
        </w:rPr>
        <w:t xml:space="preserve">г) сопровождение инвалидов, имеющих стойкие расстройства функции зрения и самостоятельного передвижения, и оказания им помощи в помещениях </w:t>
      </w:r>
      <w:r w:rsidR="001E7D10" w:rsidRPr="00745030">
        <w:rPr>
          <w:sz w:val="26"/>
          <w:szCs w:val="26"/>
        </w:rPr>
        <w:t>Администрации</w:t>
      </w:r>
      <w:r w:rsidRPr="00745030">
        <w:rPr>
          <w:sz w:val="26"/>
          <w:szCs w:val="26"/>
        </w:rPr>
        <w:t>;</w:t>
      </w:r>
    </w:p>
    <w:p w:rsidR="00997EF2" w:rsidRPr="00745030" w:rsidRDefault="00997EF2" w:rsidP="00997EF2">
      <w:pPr>
        <w:spacing w:line="100" w:lineRule="atLeast"/>
        <w:ind w:firstLine="567"/>
        <w:jc w:val="both"/>
        <w:rPr>
          <w:sz w:val="26"/>
          <w:szCs w:val="26"/>
        </w:rPr>
      </w:pPr>
      <w:r w:rsidRPr="00745030">
        <w:rPr>
          <w:sz w:val="26"/>
          <w:szCs w:val="26"/>
        </w:rPr>
        <w:t xml:space="preserve">д) содействие инвалиду при входе в помещение </w:t>
      </w:r>
      <w:r w:rsidR="001E7D10" w:rsidRPr="00745030">
        <w:rPr>
          <w:sz w:val="26"/>
          <w:szCs w:val="26"/>
        </w:rPr>
        <w:t>Администрации</w:t>
      </w:r>
      <w:r w:rsidRPr="00745030">
        <w:rPr>
          <w:sz w:val="26"/>
          <w:szCs w:val="26"/>
        </w:rPr>
        <w:t xml:space="preserve"> и выходе из него, информирование инвалида о доступных маршрутах общественного транспорта;</w:t>
      </w:r>
    </w:p>
    <w:p w:rsidR="00997EF2" w:rsidRPr="00745030" w:rsidRDefault="00997EF2" w:rsidP="00997EF2">
      <w:pPr>
        <w:spacing w:line="100" w:lineRule="atLeast"/>
        <w:ind w:firstLine="567"/>
        <w:jc w:val="both"/>
        <w:rPr>
          <w:sz w:val="26"/>
          <w:szCs w:val="26"/>
        </w:rPr>
      </w:pPr>
      <w:r w:rsidRPr="00745030">
        <w:rPr>
          <w:sz w:val="26"/>
          <w:szCs w:val="26"/>
        </w:rPr>
        <w:t>е) надлежащее размещение носителей информации, необходимой для обеспечения беспрепятственного доступа инвалидов к муниципальной услуге, с учетом ограничений их жизнедеятельности, в том числе дублирование необходимой для получения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и на контрастном фоне; допуск сурдопереводчика и тифлосурдопереводчика;</w:t>
      </w:r>
    </w:p>
    <w:p w:rsidR="00997EF2" w:rsidRPr="00745030" w:rsidRDefault="00997EF2" w:rsidP="00997EF2">
      <w:pPr>
        <w:spacing w:line="100" w:lineRule="atLeast"/>
        <w:ind w:firstLine="567"/>
        <w:jc w:val="both"/>
        <w:rPr>
          <w:sz w:val="26"/>
          <w:szCs w:val="26"/>
        </w:rPr>
      </w:pPr>
      <w:r w:rsidRPr="00745030">
        <w:rPr>
          <w:sz w:val="26"/>
          <w:szCs w:val="26"/>
        </w:rPr>
        <w:t xml:space="preserve">ж) обеспечение допуска в помещение </w:t>
      </w:r>
      <w:r w:rsidR="001E7D10" w:rsidRPr="00745030">
        <w:rPr>
          <w:sz w:val="26"/>
          <w:szCs w:val="26"/>
        </w:rPr>
        <w:t>Администрации</w:t>
      </w:r>
      <w:r w:rsidRPr="00745030">
        <w:rPr>
          <w:sz w:val="26"/>
          <w:szCs w:val="26"/>
        </w:rPr>
        <w:t>, в котором предоставляется муниципальной услуга, собаки-проводника при наличии документа, подтверждающего ее специальное обучение, выданного по форме и в порядке, утвержденных приказом Министерства труда и социальной защиты Российской Федерации от 22 июня 2015 г. № 386н;</w:t>
      </w:r>
    </w:p>
    <w:p w:rsidR="00997EF2" w:rsidRPr="00745030" w:rsidRDefault="00997EF2" w:rsidP="00997EF2">
      <w:pPr>
        <w:spacing w:line="100" w:lineRule="atLeast"/>
        <w:ind w:firstLine="567"/>
        <w:jc w:val="both"/>
        <w:rPr>
          <w:sz w:val="26"/>
          <w:szCs w:val="26"/>
        </w:rPr>
      </w:pPr>
      <w:r w:rsidRPr="00745030">
        <w:rPr>
          <w:sz w:val="26"/>
          <w:szCs w:val="26"/>
        </w:rPr>
        <w:t xml:space="preserve">з) оказание работниками </w:t>
      </w:r>
      <w:r w:rsidR="001E7D10" w:rsidRPr="00745030">
        <w:rPr>
          <w:sz w:val="26"/>
          <w:szCs w:val="26"/>
        </w:rPr>
        <w:t>Администрации</w:t>
      </w:r>
      <w:r w:rsidRPr="00745030">
        <w:rPr>
          <w:sz w:val="26"/>
          <w:szCs w:val="26"/>
        </w:rPr>
        <w:t xml:space="preserve"> иной необходимой инвалидам помощи в преодолении барьеров, мешающих получению ими услуг наравне с другими лицами.</w:t>
      </w:r>
    </w:p>
    <w:p w:rsidR="00997EF2" w:rsidRPr="00745030" w:rsidRDefault="00997EF2" w:rsidP="00997EF2">
      <w:pPr>
        <w:spacing w:line="100" w:lineRule="atLeast"/>
        <w:ind w:firstLine="567"/>
        <w:jc w:val="both"/>
        <w:rPr>
          <w:sz w:val="26"/>
          <w:szCs w:val="26"/>
        </w:rPr>
      </w:pPr>
    </w:p>
    <w:p w:rsidR="00997EF2" w:rsidRPr="00745030" w:rsidRDefault="00997EF2" w:rsidP="00997EF2">
      <w:pPr>
        <w:ind w:firstLine="709"/>
        <w:jc w:val="both"/>
        <w:rPr>
          <w:sz w:val="26"/>
          <w:szCs w:val="26"/>
        </w:rPr>
      </w:pPr>
      <w:r w:rsidRPr="00745030">
        <w:rPr>
          <w:sz w:val="26"/>
          <w:szCs w:val="26"/>
        </w:rPr>
        <w:t>2.13. Показатели доступности и качества муниципальной услуги</w:t>
      </w:r>
    </w:p>
    <w:p w:rsidR="00997EF2" w:rsidRPr="00745030" w:rsidRDefault="00997EF2" w:rsidP="00997EF2">
      <w:pPr>
        <w:ind w:firstLine="709"/>
        <w:jc w:val="both"/>
        <w:rPr>
          <w:sz w:val="26"/>
          <w:szCs w:val="26"/>
        </w:rPr>
      </w:pPr>
    </w:p>
    <w:p w:rsidR="00997EF2" w:rsidRPr="00745030" w:rsidRDefault="00997EF2" w:rsidP="00997EF2">
      <w:pPr>
        <w:ind w:firstLine="709"/>
        <w:jc w:val="both"/>
        <w:rPr>
          <w:sz w:val="26"/>
          <w:szCs w:val="26"/>
        </w:rPr>
      </w:pPr>
      <w:r w:rsidRPr="00745030">
        <w:rPr>
          <w:sz w:val="26"/>
          <w:szCs w:val="26"/>
        </w:rPr>
        <w:t>2.13.1. Основными показателями доступности и качества муниципальной услуги являются:</w:t>
      </w:r>
    </w:p>
    <w:p w:rsidR="00997EF2" w:rsidRPr="00745030" w:rsidRDefault="00997EF2" w:rsidP="00997EF2">
      <w:pPr>
        <w:ind w:firstLine="709"/>
        <w:jc w:val="both"/>
        <w:rPr>
          <w:sz w:val="26"/>
          <w:szCs w:val="26"/>
        </w:rPr>
      </w:pPr>
      <w:r w:rsidRPr="00745030">
        <w:rPr>
          <w:sz w:val="26"/>
          <w:szCs w:val="26"/>
        </w:rPr>
        <w:t xml:space="preserve">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w:t>
      </w:r>
      <w:r w:rsidR="001E7D10" w:rsidRPr="00745030">
        <w:rPr>
          <w:sz w:val="26"/>
          <w:szCs w:val="26"/>
        </w:rPr>
        <w:t>Администрацию</w:t>
      </w:r>
      <w:r w:rsidRPr="00745030">
        <w:rPr>
          <w:sz w:val="26"/>
          <w:szCs w:val="26"/>
        </w:rPr>
        <w:t xml:space="preserve"> по мере необходимости, в том числе за получением информации о ходе предоставления муниципальной услуги;</w:t>
      </w:r>
    </w:p>
    <w:p w:rsidR="00997EF2" w:rsidRPr="00745030" w:rsidRDefault="00997EF2" w:rsidP="00997EF2">
      <w:pPr>
        <w:ind w:firstLine="709"/>
        <w:jc w:val="both"/>
        <w:rPr>
          <w:sz w:val="26"/>
          <w:szCs w:val="26"/>
        </w:rPr>
      </w:pPr>
      <w:r w:rsidRPr="00745030">
        <w:rPr>
          <w:sz w:val="26"/>
          <w:szCs w:val="26"/>
        </w:rPr>
        <w:lastRenderedPageBreak/>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997EF2" w:rsidRPr="00745030" w:rsidRDefault="00997EF2" w:rsidP="00997EF2">
      <w:pPr>
        <w:ind w:firstLine="709"/>
        <w:jc w:val="both"/>
        <w:rPr>
          <w:sz w:val="26"/>
          <w:szCs w:val="26"/>
        </w:rPr>
      </w:pPr>
      <w:r w:rsidRPr="00745030">
        <w:rPr>
          <w:sz w:val="26"/>
          <w:szCs w:val="26"/>
        </w:rPr>
        <w:t>возможность либо невозможность получения муниципальной услуги в любом территориальном подразделении органа, предоставляющего муниципальную услугу, по выбору заявителя (экстерриториальный принцип);</w:t>
      </w:r>
    </w:p>
    <w:p w:rsidR="00997EF2" w:rsidRPr="00745030" w:rsidRDefault="00997EF2" w:rsidP="00997EF2">
      <w:pPr>
        <w:ind w:firstLine="709"/>
        <w:jc w:val="both"/>
        <w:rPr>
          <w:sz w:val="26"/>
          <w:szCs w:val="26"/>
        </w:rPr>
      </w:pPr>
      <w:r w:rsidRPr="00745030">
        <w:rPr>
          <w:sz w:val="26"/>
          <w:szCs w:val="26"/>
        </w:rPr>
        <w:t xml:space="preserve">возможность получения информации о ходе предоставления муниципальной услуги, в том числе с использованием официального интернет-сайте </w:t>
      </w:r>
      <w:r w:rsidR="001E7D10" w:rsidRPr="00745030">
        <w:rPr>
          <w:sz w:val="26"/>
          <w:szCs w:val="26"/>
        </w:rPr>
        <w:t>Администрации</w:t>
      </w:r>
      <w:r w:rsidRPr="00745030">
        <w:rPr>
          <w:sz w:val="26"/>
          <w:szCs w:val="26"/>
        </w:rPr>
        <w:t>, Единого портала и Регионального портала;</w:t>
      </w:r>
    </w:p>
    <w:p w:rsidR="00997EF2" w:rsidRPr="00745030" w:rsidRDefault="00997EF2" w:rsidP="00997EF2">
      <w:pPr>
        <w:ind w:firstLine="709"/>
        <w:jc w:val="both"/>
        <w:rPr>
          <w:sz w:val="26"/>
          <w:szCs w:val="26"/>
        </w:rPr>
      </w:pPr>
      <w:r w:rsidRPr="00745030">
        <w:rPr>
          <w:sz w:val="26"/>
          <w:szCs w:val="26"/>
        </w:rPr>
        <w:t>установление должностных лиц, ответственных за предоставление муниципальной услуги;</w:t>
      </w:r>
    </w:p>
    <w:p w:rsidR="00997EF2" w:rsidRPr="00745030" w:rsidRDefault="00997EF2" w:rsidP="00997EF2">
      <w:pPr>
        <w:ind w:firstLine="709"/>
        <w:jc w:val="both"/>
        <w:rPr>
          <w:sz w:val="26"/>
          <w:szCs w:val="26"/>
        </w:rPr>
      </w:pPr>
      <w:r w:rsidRPr="00745030">
        <w:rPr>
          <w:sz w:val="26"/>
          <w:szCs w:val="26"/>
        </w:rPr>
        <w:t>установление и соблюдение требований к помещениям, в которых предоставляется услуга;</w:t>
      </w:r>
    </w:p>
    <w:p w:rsidR="00997EF2" w:rsidRPr="00745030" w:rsidRDefault="00997EF2" w:rsidP="00997EF2">
      <w:pPr>
        <w:ind w:firstLine="709"/>
        <w:jc w:val="both"/>
        <w:rPr>
          <w:sz w:val="26"/>
          <w:szCs w:val="26"/>
        </w:rPr>
      </w:pPr>
      <w:r w:rsidRPr="00745030">
        <w:rPr>
          <w:sz w:val="26"/>
          <w:szCs w:val="26"/>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997EF2" w:rsidRPr="00745030" w:rsidRDefault="00997EF2" w:rsidP="00997EF2">
      <w:pPr>
        <w:ind w:firstLine="709"/>
        <w:jc w:val="both"/>
        <w:rPr>
          <w:sz w:val="26"/>
          <w:szCs w:val="26"/>
        </w:rPr>
      </w:pPr>
      <w:r w:rsidRPr="00745030">
        <w:rPr>
          <w:sz w:val="26"/>
          <w:szCs w:val="26"/>
        </w:rPr>
        <w:t>количество заявлений, принятых с использованием информационно-телекоммуникационной сети общего пользования, в том числе посредством Единого портала и Регионального портала.</w:t>
      </w:r>
    </w:p>
    <w:p w:rsidR="00997EF2" w:rsidRPr="00745030" w:rsidRDefault="00997EF2" w:rsidP="00997EF2">
      <w:pPr>
        <w:ind w:firstLine="709"/>
        <w:jc w:val="both"/>
        <w:rPr>
          <w:sz w:val="26"/>
          <w:szCs w:val="26"/>
        </w:rPr>
      </w:pPr>
      <w:r w:rsidRPr="00745030">
        <w:rPr>
          <w:sz w:val="26"/>
          <w:szCs w:val="26"/>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997EF2" w:rsidRPr="00745030" w:rsidRDefault="00997EF2" w:rsidP="00997EF2">
      <w:pPr>
        <w:ind w:firstLine="709"/>
        <w:jc w:val="both"/>
        <w:rPr>
          <w:sz w:val="26"/>
          <w:szCs w:val="26"/>
        </w:rPr>
      </w:pPr>
      <w:r w:rsidRPr="00745030">
        <w:rPr>
          <w:sz w:val="26"/>
          <w:szCs w:val="26"/>
        </w:rPr>
        <w:t>2.13.2. При предоставлении муниципальной услуги по экстерриториальному принципу заявители (представители заявителя) имеют право на обращение в любой МФЦ вне зависимости от места регистрации заявителя (представителя заявителя) по месту жительства, места нахождения объекта недвижимости в соответствии с действием экстерриториального принципа.</w:t>
      </w:r>
    </w:p>
    <w:p w:rsidR="00997EF2" w:rsidRPr="00745030" w:rsidRDefault="00997EF2" w:rsidP="00997EF2">
      <w:pPr>
        <w:ind w:firstLine="709"/>
        <w:jc w:val="both"/>
        <w:rPr>
          <w:sz w:val="26"/>
          <w:szCs w:val="26"/>
        </w:rPr>
      </w:pPr>
      <w:r w:rsidRPr="00745030">
        <w:rPr>
          <w:sz w:val="26"/>
          <w:szCs w:val="26"/>
        </w:rPr>
        <w:t>Предоставление муниципальной услуги по экстерриториальному принципу обеспечивается при личном обращении заявителя (представителя заявителя) по месту пребывания заявителя (представителя заявителя) в МФЦ с заявлением о предоставлении муниципальной услуги.</w:t>
      </w:r>
    </w:p>
    <w:p w:rsidR="00997EF2" w:rsidRPr="00745030" w:rsidRDefault="00997EF2" w:rsidP="00997EF2">
      <w:pPr>
        <w:ind w:firstLine="709"/>
        <w:jc w:val="both"/>
        <w:rPr>
          <w:sz w:val="26"/>
          <w:szCs w:val="26"/>
        </w:rPr>
      </w:pPr>
      <w:r w:rsidRPr="00745030">
        <w:rPr>
          <w:sz w:val="26"/>
          <w:szCs w:val="26"/>
        </w:rPr>
        <w:t xml:space="preserve">2.13.3. Взаимодействие заявителя (его представителя) с должностными лицами МФЦ, </w:t>
      </w:r>
      <w:r w:rsidR="001E7D10" w:rsidRPr="00745030">
        <w:rPr>
          <w:sz w:val="26"/>
          <w:szCs w:val="26"/>
        </w:rPr>
        <w:t>Администрации</w:t>
      </w:r>
      <w:r w:rsidRPr="00745030">
        <w:rPr>
          <w:sz w:val="26"/>
          <w:szCs w:val="26"/>
        </w:rPr>
        <w:t xml:space="preserve"> при предоставлении муниципальной услуги осуществляется два раза - при представлении в МФЦ, </w:t>
      </w:r>
      <w:r w:rsidR="001E7D10" w:rsidRPr="00745030">
        <w:rPr>
          <w:sz w:val="26"/>
          <w:szCs w:val="26"/>
        </w:rPr>
        <w:t>Администрацию</w:t>
      </w:r>
      <w:r w:rsidRPr="00745030">
        <w:rPr>
          <w:sz w:val="26"/>
          <w:szCs w:val="26"/>
        </w:rPr>
        <w:t xml:space="preserve">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w:t>
      </w:r>
      <w:r w:rsidR="001E7D10" w:rsidRPr="00745030">
        <w:rPr>
          <w:sz w:val="26"/>
          <w:szCs w:val="26"/>
        </w:rPr>
        <w:t>Администрации</w:t>
      </w:r>
      <w:r w:rsidRPr="00745030">
        <w:rPr>
          <w:sz w:val="26"/>
          <w:szCs w:val="26"/>
        </w:rPr>
        <w:t xml:space="preserve">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w:t>
      </w:r>
      <w:r w:rsidR="001E7D10" w:rsidRPr="00745030">
        <w:rPr>
          <w:sz w:val="26"/>
          <w:szCs w:val="26"/>
        </w:rPr>
        <w:t>Администрации</w:t>
      </w:r>
      <w:r w:rsidRPr="00745030">
        <w:rPr>
          <w:sz w:val="26"/>
          <w:szCs w:val="26"/>
        </w:rPr>
        <w:t xml:space="preserve"> осуществляется два раза - при представлении в МФЦ, </w:t>
      </w:r>
      <w:r w:rsidR="001E7D10" w:rsidRPr="00745030">
        <w:rPr>
          <w:sz w:val="26"/>
          <w:szCs w:val="26"/>
        </w:rPr>
        <w:t>Администрацию</w:t>
      </w:r>
      <w:r w:rsidRPr="00745030">
        <w:rPr>
          <w:sz w:val="26"/>
          <w:szCs w:val="26"/>
        </w:rPr>
        <w:t xml:space="preserve"> всех необходимых документов для получения муниципальной услуги и </w:t>
      </w:r>
      <w:r w:rsidRPr="00745030">
        <w:rPr>
          <w:sz w:val="26"/>
          <w:szCs w:val="26"/>
        </w:rPr>
        <w:lastRenderedPageBreak/>
        <w:t xml:space="preserve">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w:t>
      </w:r>
      <w:r w:rsidR="001E7D10" w:rsidRPr="00745030">
        <w:rPr>
          <w:sz w:val="26"/>
          <w:szCs w:val="26"/>
        </w:rPr>
        <w:t>Администрации</w:t>
      </w:r>
      <w:r w:rsidRPr="00745030">
        <w:rPr>
          <w:sz w:val="26"/>
          <w:szCs w:val="26"/>
        </w:rPr>
        <w:t xml:space="preserve"> при предоставлении муниципальной услуги не превышает 15 минут.</w:t>
      </w:r>
    </w:p>
    <w:p w:rsidR="00997EF2" w:rsidRPr="00745030" w:rsidRDefault="00997EF2" w:rsidP="00997EF2">
      <w:pPr>
        <w:ind w:firstLine="709"/>
        <w:jc w:val="both"/>
        <w:rPr>
          <w:sz w:val="26"/>
          <w:szCs w:val="26"/>
        </w:rPr>
      </w:pPr>
      <w:r w:rsidRPr="00745030">
        <w:rPr>
          <w:sz w:val="26"/>
          <w:szCs w:val="26"/>
        </w:rPr>
        <w:t>Заявителям обеспечивается возможность оценить доступность и качество муниципальной услуги на Едином портале.</w:t>
      </w:r>
    </w:p>
    <w:p w:rsidR="00997EF2" w:rsidRPr="00745030" w:rsidRDefault="00997EF2" w:rsidP="00997EF2">
      <w:pPr>
        <w:ind w:firstLine="709"/>
        <w:jc w:val="both"/>
        <w:rPr>
          <w:sz w:val="26"/>
          <w:szCs w:val="26"/>
        </w:rPr>
      </w:pPr>
      <w:r w:rsidRPr="00745030">
        <w:rPr>
          <w:sz w:val="26"/>
          <w:szCs w:val="26"/>
        </w:rPr>
        <w:t>2.13.4. Для получения муниципальной услуги заявитель вправе обратиться в МФЦ в соответствии со статьей 15.1 Федерального закона № 210-ФЗ путем подачи комплексного запроса о предоставлении нескольких государственных и (или) муниципальных услуг».</w:t>
      </w:r>
    </w:p>
    <w:p w:rsidR="00997EF2" w:rsidRPr="00745030" w:rsidRDefault="00997EF2" w:rsidP="00997EF2">
      <w:pPr>
        <w:ind w:firstLine="709"/>
        <w:jc w:val="both"/>
        <w:rPr>
          <w:sz w:val="26"/>
          <w:szCs w:val="26"/>
        </w:rPr>
      </w:pPr>
      <w:r w:rsidRPr="00745030">
        <w:rPr>
          <w:sz w:val="26"/>
          <w:szCs w:val="26"/>
        </w:rPr>
        <w:t>2.14.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997EF2" w:rsidRPr="00745030" w:rsidRDefault="00997EF2" w:rsidP="00997EF2">
      <w:pPr>
        <w:ind w:firstLine="709"/>
        <w:jc w:val="both"/>
        <w:rPr>
          <w:sz w:val="26"/>
          <w:szCs w:val="26"/>
        </w:rPr>
      </w:pPr>
      <w:r w:rsidRPr="00745030">
        <w:rPr>
          <w:sz w:val="26"/>
          <w:szCs w:val="26"/>
        </w:rPr>
        <w:t>2.14.1.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997EF2" w:rsidRPr="00745030" w:rsidRDefault="00997EF2" w:rsidP="00997EF2">
      <w:pPr>
        <w:ind w:firstLine="709"/>
        <w:jc w:val="both"/>
        <w:rPr>
          <w:sz w:val="26"/>
          <w:szCs w:val="26"/>
        </w:rPr>
      </w:pPr>
      <w:r w:rsidRPr="00745030">
        <w:rPr>
          <w:sz w:val="26"/>
          <w:szCs w:val="26"/>
        </w:rPr>
        <w:t xml:space="preserve">в </w:t>
      </w:r>
      <w:r w:rsidR="001E7D10" w:rsidRPr="00745030">
        <w:rPr>
          <w:sz w:val="26"/>
          <w:szCs w:val="26"/>
        </w:rPr>
        <w:t>Администрацию</w:t>
      </w:r>
      <w:r w:rsidRPr="00745030">
        <w:rPr>
          <w:sz w:val="26"/>
          <w:szCs w:val="26"/>
        </w:rPr>
        <w:t>;</w:t>
      </w:r>
    </w:p>
    <w:p w:rsidR="00997EF2" w:rsidRPr="00745030" w:rsidRDefault="00997EF2" w:rsidP="00997EF2">
      <w:pPr>
        <w:ind w:firstLine="709"/>
        <w:jc w:val="both"/>
        <w:rPr>
          <w:sz w:val="26"/>
          <w:szCs w:val="26"/>
        </w:rPr>
      </w:pPr>
      <w:r w:rsidRPr="00745030">
        <w:rPr>
          <w:sz w:val="26"/>
          <w:szCs w:val="26"/>
        </w:rPr>
        <w:t xml:space="preserve">через МФЦ в </w:t>
      </w:r>
      <w:r w:rsidR="001E7D10" w:rsidRPr="00745030">
        <w:rPr>
          <w:sz w:val="26"/>
          <w:szCs w:val="26"/>
        </w:rPr>
        <w:t>Администрацию</w:t>
      </w:r>
      <w:r w:rsidRPr="00745030">
        <w:rPr>
          <w:sz w:val="26"/>
          <w:szCs w:val="26"/>
        </w:rPr>
        <w:t>;</w:t>
      </w:r>
    </w:p>
    <w:p w:rsidR="00997EF2" w:rsidRPr="00745030" w:rsidRDefault="00997EF2" w:rsidP="00997EF2">
      <w:pPr>
        <w:ind w:firstLine="709"/>
        <w:jc w:val="both"/>
        <w:rPr>
          <w:sz w:val="26"/>
          <w:szCs w:val="26"/>
        </w:rPr>
      </w:pPr>
      <w:r w:rsidRPr="00745030">
        <w:rPr>
          <w:sz w:val="26"/>
          <w:szCs w:val="26"/>
        </w:rPr>
        <w:t>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РФ от 25 августа 2012 г.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997EF2" w:rsidRPr="00745030" w:rsidRDefault="00997EF2" w:rsidP="00997EF2">
      <w:pPr>
        <w:ind w:firstLine="709"/>
        <w:jc w:val="both"/>
        <w:rPr>
          <w:sz w:val="26"/>
          <w:szCs w:val="26"/>
        </w:rPr>
      </w:pPr>
      <w:r w:rsidRPr="00745030">
        <w:rPr>
          <w:sz w:val="26"/>
          <w:szCs w:val="26"/>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 210-ФЗ и Федерального закона от 6 апреля 2011 года № 63-ФЗ «Об электронной подписи».</w:t>
      </w:r>
    </w:p>
    <w:p w:rsidR="00997EF2" w:rsidRPr="00745030" w:rsidRDefault="00997EF2" w:rsidP="00997EF2">
      <w:pPr>
        <w:ind w:firstLine="709"/>
        <w:jc w:val="both"/>
        <w:rPr>
          <w:sz w:val="26"/>
          <w:szCs w:val="26"/>
        </w:rPr>
      </w:pPr>
      <w:r w:rsidRPr="00745030">
        <w:rPr>
          <w:sz w:val="26"/>
          <w:szCs w:val="26"/>
        </w:rPr>
        <w:t>В случае направления заявлений и документов в электронной форме с использованием Единого и Регионального портала, заявление и документы должны быть подписаны усиленной квалифицированной электронной подписью,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997EF2" w:rsidRPr="00745030" w:rsidRDefault="00997EF2" w:rsidP="00997EF2">
      <w:pPr>
        <w:ind w:firstLine="709"/>
        <w:jc w:val="both"/>
        <w:rPr>
          <w:sz w:val="26"/>
          <w:szCs w:val="26"/>
        </w:rPr>
      </w:pPr>
      <w:r w:rsidRPr="00745030">
        <w:rPr>
          <w:sz w:val="26"/>
          <w:szCs w:val="26"/>
        </w:rPr>
        <w:t>2.14.2. Заявителям обеспечивается возможность получения информации о предоставляемой муниципальной услуге на Едином и Региональном портале.</w:t>
      </w:r>
    </w:p>
    <w:p w:rsidR="00997EF2" w:rsidRPr="00745030" w:rsidRDefault="00997EF2" w:rsidP="00997EF2">
      <w:pPr>
        <w:ind w:firstLine="709"/>
        <w:jc w:val="both"/>
        <w:rPr>
          <w:sz w:val="26"/>
          <w:szCs w:val="26"/>
        </w:rPr>
      </w:pPr>
      <w:r w:rsidRPr="00745030">
        <w:rPr>
          <w:sz w:val="26"/>
          <w:szCs w:val="26"/>
        </w:rPr>
        <w:t xml:space="preserve">Для получения доступа к возможностям Единого и Регионального портала необходимо выбрать субъект Российской Федерации, и после открытия списка </w:t>
      </w:r>
      <w:r w:rsidRPr="00745030">
        <w:rPr>
          <w:sz w:val="26"/>
          <w:szCs w:val="26"/>
        </w:rPr>
        <w:lastRenderedPageBreak/>
        <w:t xml:space="preserve">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sidR="001E7D10" w:rsidRPr="00745030">
        <w:rPr>
          <w:sz w:val="26"/>
          <w:szCs w:val="26"/>
        </w:rPr>
        <w:t>Администрацию</w:t>
      </w:r>
      <w:r w:rsidRPr="00745030">
        <w:rPr>
          <w:sz w:val="26"/>
          <w:szCs w:val="26"/>
        </w:rPr>
        <w:t xml:space="preserve"> с перечнем оказываемых муниципальных услуг и информацией по каждой услуге. </w:t>
      </w:r>
    </w:p>
    <w:p w:rsidR="00997EF2" w:rsidRPr="00745030" w:rsidRDefault="00997EF2" w:rsidP="00997EF2">
      <w:pPr>
        <w:ind w:firstLine="709"/>
        <w:jc w:val="both"/>
        <w:rPr>
          <w:sz w:val="26"/>
          <w:szCs w:val="26"/>
        </w:rPr>
      </w:pPr>
      <w:r w:rsidRPr="00745030">
        <w:rPr>
          <w:sz w:val="26"/>
          <w:szCs w:val="26"/>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997EF2" w:rsidRPr="00745030" w:rsidRDefault="00997EF2" w:rsidP="00997EF2">
      <w:pPr>
        <w:ind w:firstLine="709"/>
        <w:jc w:val="both"/>
        <w:rPr>
          <w:sz w:val="26"/>
          <w:szCs w:val="26"/>
        </w:rPr>
      </w:pPr>
      <w:r w:rsidRPr="00745030">
        <w:rPr>
          <w:sz w:val="26"/>
          <w:szCs w:val="26"/>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997EF2" w:rsidRPr="00745030" w:rsidRDefault="00997EF2" w:rsidP="00997EF2">
      <w:pPr>
        <w:ind w:firstLine="709"/>
        <w:jc w:val="both"/>
        <w:rPr>
          <w:sz w:val="26"/>
          <w:szCs w:val="26"/>
        </w:rPr>
      </w:pPr>
      <w:r w:rsidRPr="00745030">
        <w:rPr>
          <w:sz w:val="26"/>
          <w:szCs w:val="26"/>
        </w:rPr>
        <w:t>подача запроса на предоставление муниципальной услуги в электронном виде заявителем осуществляется через личный кабинет на Едином и Региональном портале;</w:t>
      </w:r>
    </w:p>
    <w:p w:rsidR="00997EF2" w:rsidRPr="00745030" w:rsidRDefault="00997EF2" w:rsidP="00997EF2">
      <w:pPr>
        <w:ind w:firstLine="709"/>
        <w:jc w:val="both"/>
        <w:rPr>
          <w:sz w:val="26"/>
          <w:szCs w:val="26"/>
        </w:rPr>
      </w:pPr>
      <w:r w:rsidRPr="00745030">
        <w:rPr>
          <w:sz w:val="26"/>
          <w:szCs w:val="26"/>
        </w:rPr>
        <w:t>для оформления документов посредством сети «Интернет» заявителю необходимо пройти процедуру авторизации на Едином и Региональном портале;</w:t>
      </w:r>
    </w:p>
    <w:p w:rsidR="00997EF2" w:rsidRPr="00745030" w:rsidRDefault="00997EF2" w:rsidP="00997EF2">
      <w:pPr>
        <w:ind w:firstLine="709"/>
        <w:jc w:val="both"/>
        <w:rPr>
          <w:sz w:val="26"/>
          <w:szCs w:val="26"/>
        </w:rPr>
      </w:pPr>
      <w:r w:rsidRPr="00745030">
        <w:rPr>
          <w:sz w:val="26"/>
          <w:szCs w:val="26"/>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Ростовской области (СНИЛС), и пароль, полученный после регистрации на Едином и Региональном портале; </w:t>
      </w:r>
    </w:p>
    <w:p w:rsidR="00997EF2" w:rsidRPr="00745030" w:rsidRDefault="00997EF2" w:rsidP="00997EF2">
      <w:pPr>
        <w:ind w:firstLine="709"/>
        <w:jc w:val="both"/>
        <w:rPr>
          <w:sz w:val="26"/>
          <w:szCs w:val="26"/>
        </w:rPr>
      </w:pPr>
      <w:r w:rsidRPr="00745030">
        <w:rPr>
          <w:sz w:val="26"/>
          <w:szCs w:val="26"/>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и Региональном портале;</w:t>
      </w:r>
    </w:p>
    <w:p w:rsidR="00997EF2" w:rsidRPr="00745030" w:rsidRDefault="00997EF2" w:rsidP="00997EF2">
      <w:pPr>
        <w:ind w:firstLine="709"/>
        <w:jc w:val="both"/>
        <w:rPr>
          <w:sz w:val="26"/>
          <w:szCs w:val="26"/>
        </w:rPr>
      </w:pPr>
      <w:r w:rsidRPr="00745030">
        <w:rPr>
          <w:sz w:val="26"/>
          <w:szCs w:val="26"/>
        </w:rPr>
        <w:t xml:space="preserve">заявление вместе с электронными копиями документов попадает в информационную систему </w:t>
      </w:r>
      <w:r w:rsidR="001E7D10" w:rsidRPr="00745030">
        <w:rPr>
          <w:sz w:val="26"/>
          <w:szCs w:val="26"/>
        </w:rPr>
        <w:t>Администрации</w:t>
      </w:r>
      <w:r w:rsidRPr="00745030">
        <w:rPr>
          <w:sz w:val="26"/>
          <w:szCs w:val="26"/>
        </w:rPr>
        <w:t xml:space="preserve">, оказывающего выбранную заявителем услугу, которая обеспечивает прием запросов, обращений, заявлений и иных документов (сведений), поступивших с Единого и Регионального портала и (или) через систему межведомственного электронного взаимодействия. </w:t>
      </w:r>
    </w:p>
    <w:p w:rsidR="00997EF2" w:rsidRPr="00745030" w:rsidRDefault="00997EF2" w:rsidP="00997EF2">
      <w:pPr>
        <w:ind w:firstLine="709"/>
        <w:jc w:val="both"/>
        <w:rPr>
          <w:sz w:val="26"/>
          <w:szCs w:val="26"/>
        </w:rPr>
      </w:pPr>
      <w:r w:rsidRPr="00745030">
        <w:rPr>
          <w:sz w:val="26"/>
          <w:szCs w:val="26"/>
        </w:rPr>
        <w:t>2.14.3. Для заявителей обеспечивается возможность осуществлять с использованием Единого и Регионального портала получение сведений о ходе выполнения запроса о предоставлении муниципальной услуги.</w:t>
      </w:r>
    </w:p>
    <w:p w:rsidR="00997EF2" w:rsidRPr="00745030" w:rsidRDefault="00997EF2" w:rsidP="00997EF2">
      <w:pPr>
        <w:ind w:firstLine="709"/>
        <w:jc w:val="both"/>
        <w:rPr>
          <w:sz w:val="26"/>
          <w:szCs w:val="26"/>
        </w:rPr>
      </w:pPr>
      <w:r w:rsidRPr="00745030">
        <w:rPr>
          <w:sz w:val="26"/>
          <w:szCs w:val="26"/>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Едином и Региональном портале.</w:t>
      </w:r>
    </w:p>
    <w:p w:rsidR="00997EF2" w:rsidRPr="00745030" w:rsidRDefault="00997EF2" w:rsidP="00997EF2">
      <w:pPr>
        <w:ind w:firstLine="709"/>
        <w:jc w:val="both"/>
        <w:rPr>
          <w:sz w:val="26"/>
          <w:szCs w:val="26"/>
        </w:rPr>
      </w:pPr>
      <w:r w:rsidRPr="00745030">
        <w:rPr>
          <w:sz w:val="26"/>
          <w:szCs w:val="26"/>
        </w:rPr>
        <w:t xml:space="preserve">2.14.4. При направлении заявления и документов (содержащихся в них сведений) в форме электронных документов в порядке, предусмотренном пунктом 2.14.1 настоящего </w:t>
      </w:r>
      <w:r w:rsidR="001F4C44" w:rsidRPr="00745030">
        <w:rPr>
          <w:sz w:val="26"/>
          <w:szCs w:val="26"/>
        </w:rPr>
        <w:t>административного</w:t>
      </w:r>
      <w:r w:rsidRPr="00745030">
        <w:rPr>
          <w:sz w:val="26"/>
          <w:szCs w:val="26"/>
        </w:rPr>
        <w:t xml:space="preserve"> регламента, обеспечивается возможность направления заявителю сообщения в электронном виде, подтверждающего их прием и регистрацию.</w:t>
      </w:r>
    </w:p>
    <w:p w:rsidR="00997EF2" w:rsidRPr="00745030" w:rsidRDefault="00997EF2" w:rsidP="00997EF2">
      <w:pPr>
        <w:ind w:firstLine="709"/>
        <w:jc w:val="both"/>
        <w:rPr>
          <w:sz w:val="26"/>
          <w:szCs w:val="26"/>
        </w:rPr>
      </w:pPr>
      <w:r w:rsidRPr="00745030">
        <w:rPr>
          <w:sz w:val="26"/>
          <w:szCs w:val="26"/>
        </w:rPr>
        <w:t>2.14.5. МФЦ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w:t>
      </w:r>
      <w:r w:rsidR="001E7D10" w:rsidRPr="00745030">
        <w:rPr>
          <w:sz w:val="26"/>
          <w:szCs w:val="26"/>
        </w:rPr>
        <w:t>аверение с целью направления в Администрацию</w:t>
      </w:r>
      <w:r w:rsidRPr="00745030">
        <w:rPr>
          <w:sz w:val="26"/>
          <w:szCs w:val="26"/>
        </w:rPr>
        <w:t xml:space="preserve"> для принятия решения о предоставлении муниципальной услуги.</w:t>
      </w:r>
    </w:p>
    <w:p w:rsidR="00997EF2" w:rsidRPr="00745030" w:rsidRDefault="00997EF2" w:rsidP="00997EF2">
      <w:pPr>
        <w:ind w:firstLine="709"/>
        <w:jc w:val="both"/>
        <w:rPr>
          <w:sz w:val="26"/>
          <w:szCs w:val="26"/>
        </w:rPr>
      </w:pPr>
      <w:r w:rsidRPr="00745030">
        <w:rPr>
          <w:sz w:val="26"/>
          <w:szCs w:val="26"/>
        </w:rPr>
        <w:t>2.14.6.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Ростовской области, независимо от места его регистрации на территории Ростовской области, места расположения на территории Ростовской области объектов недвижимости.</w:t>
      </w:r>
    </w:p>
    <w:p w:rsidR="00997EF2" w:rsidRPr="00745030" w:rsidRDefault="00997EF2" w:rsidP="00997EF2">
      <w:pPr>
        <w:ind w:firstLine="709"/>
        <w:jc w:val="both"/>
        <w:rPr>
          <w:sz w:val="26"/>
          <w:szCs w:val="26"/>
        </w:rPr>
      </w:pPr>
      <w:r w:rsidRPr="00745030">
        <w:rPr>
          <w:sz w:val="26"/>
          <w:szCs w:val="26"/>
        </w:rPr>
        <w:lastRenderedPageBreak/>
        <w:t xml:space="preserve">2.14.7. В целях предоставления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w:t>
      </w:r>
      <w:r w:rsidR="001E7D10" w:rsidRPr="00745030">
        <w:rPr>
          <w:sz w:val="26"/>
          <w:szCs w:val="26"/>
        </w:rPr>
        <w:t>Администрации</w:t>
      </w:r>
      <w:r w:rsidRPr="00745030">
        <w:rPr>
          <w:sz w:val="26"/>
          <w:szCs w:val="26"/>
        </w:rPr>
        <w:t>,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rsidR="00997EF2" w:rsidRPr="00745030" w:rsidRDefault="00997EF2" w:rsidP="00997EF2">
      <w:pPr>
        <w:ind w:firstLine="709"/>
        <w:jc w:val="both"/>
        <w:rPr>
          <w:sz w:val="26"/>
          <w:szCs w:val="26"/>
        </w:rPr>
      </w:pPr>
      <w:r w:rsidRPr="00745030">
        <w:rPr>
          <w:sz w:val="26"/>
          <w:szCs w:val="26"/>
        </w:rPr>
        <w:t>2.14.8. При предоставлении муниципальных услуг в электронной форме идентификация и аутентификация могут осуществляться посредством:</w:t>
      </w:r>
    </w:p>
    <w:p w:rsidR="00997EF2" w:rsidRPr="00745030" w:rsidRDefault="00997EF2" w:rsidP="00997EF2">
      <w:pPr>
        <w:ind w:firstLine="709"/>
        <w:jc w:val="both"/>
        <w:rPr>
          <w:sz w:val="26"/>
          <w:szCs w:val="26"/>
        </w:rPr>
      </w:pPr>
      <w:r w:rsidRPr="00745030">
        <w:rPr>
          <w:sz w:val="26"/>
          <w:szCs w:val="26"/>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997EF2" w:rsidRPr="00745030" w:rsidRDefault="00997EF2" w:rsidP="00997EF2">
      <w:pPr>
        <w:ind w:firstLine="709"/>
        <w:jc w:val="both"/>
        <w:rPr>
          <w:sz w:val="26"/>
          <w:szCs w:val="26"/>
        </w:rPr>
      </w:pPr>
      <w:r w:rsidRPr="00745030">
        <w:rPr>
          <w:sz w:val="26"/>
          <w:szCs w:val="26"/>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997EF2" w:rsidRPr="00745030" w:rsidRDefault="00997EF2" w:rsidP="00997EF2">
      <w:pPr>
        <w:ind w:firstLine="709"/>
        <w:jc w:val="both"/>
        <w:rPr>
          <w:sz w:val="26"/>
          <w:szCs w:val="26"/>
        </w:rPr>
      </w:pPr>
      <w:r w:rsidRPr="00745030">
        <w:rPr>
          <w:sz w:val="26"/>
          <w:szCs w:val="26"/>
        </w:rPr>
        <w:t xml:space="preserve">2.14.9. При наступлении событий, являющихся основанием для предоставления муниципальных услуг, </w:t>
      </w:r>
      <w:r w:rsidR="001E7D10" w:rsidRPr="00745030">
        <w:rPr>
          <w:sz w:val="26"/>
          <w:szCs w:val="26"/>
        </w:rPr>
        <w:t>Администрация</w:t>
      </w:r>
      <w:r w:rsidRPr="00745030">
        <w:rPr>
          <w:sz w:val="26"/>
          <w:szCs w:val="26"/>
        </w:rPr>
        <w:t>, вправе:</w:t>
      </w:r>
    </w:p>
    <w:p w:rsidR="00997EF2" w:rsidRPr="00745030" w:rsidRDefault="00997EF2" w:rsidP="00997EF2">
      <w:pPr>
        <w:ind w:firstLine="709"/>
        <w:jc w:val="both"/>
        <w:rPr>
          <w:sz w:val="26"/>
          <w:szCs w:val="26"/>
        </w:rPr>
      </w:pPr>
      <w:r w:rsidRPr="00745030">
        <w:rPr>
          <w:sz w:val="26"/>
          <w:szCs w:val="26"/>
        </w:rPr>
        <w:t>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услуги для немедленного получения результата предоставления такой услуги;</w:t>
      </w:r>
    </w:p>
    <w:p w:rsidR="00997EF2" w:rsidRPr="00745030" w:rsidRDefault="00997EF2" w:rsidP="00997EF2">
      <w:pPr>
        <w:ind w:firstLine="709"/>
        <w:jc w:val="both"/>
        <w:rPr>
          <w:sz w:val="26"/>
          <w:szCs w:val="26"/>
        </w:rPr>
      </w:pPr>
      <w:r w:rsidRPr="00745030">
        <w:rPr>
          <w:sz w:val="26"/>
          <w:szCs w:val="26"/>
        </w:rPr>
        <w:t>2) при условии наличия запроса заявителя о предоставлении муниципальных услуг,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услуги, в том числе направлять межведомственные запросы, получать на них ответы, формировать результат предоставления услуги,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w:t>
      </w:r>
    </w:p>
    <w:p w:rsidR="00997EF2" w:rsidRPr="00745030" w:rsidRDefault="00997EF2" w:rsidP="00997EF2">
      <w:pPr>
        <w:ind w:firstLine="709"/>
        <w:jc w:val="both"/>
        <w:rPr>
          <w:sz w:val="26"/>
          <w:szCs w:val="26"/>
        </w:rPr>
      </w:pPr>
      <w:r w:rsidRPr="00745030">
        <w:rPr>
          <w:sz w:val="26"/>
          <w:szCs w:val="26"/>
        </w:rPr>
        <w:t>Муниципальная услуга не оказывается в упреждающем (проактивном) режиме.</w:t>
      </w:r>
    </w:p>
    <w:p w:rsidR="00997EF2" w:rsidRPr="00745030" w:rsidRDefault="00997EF2" w:rsidP="00997EF2">
      <w:pPr>
        <w:pStyle w:val="ConsPlusNormal"/>
        <w:jc w:val="both"/>
        <w:rPr>
          <w:rFonts w:ascii="Times New Roman" w:hAnsi="Times New Roman" w:cs="Times New Roman"/>
          <w:sz w:val="26"/>
          <w:szCs w:val="26"/>
        </w:rPr>
      </w:pPr>
    </w:p>
    <w:p w:rsidR="00997EF2" w:rsidRPr="00745030" w:rsidRDefault="00997EF2" w:rsidP="00997EF2">
      <w:pPr>
        <w:pStyle w:val="ConsPlusNormal"/>
        <w:jc w:val="center"/>
        <w:rPr>
          <w:rFonts w:ascii="Times New Roman" w:hAnsi="Times New Roman" w:cs="Times New Roman"/>
          <w:b/>
          <w:bCs/>
          <w:sz w:val="26"/>
          <w:szCs w:val="26"/>
        </w:rPr>
      </w:pPr>
      <w:r w:rsidRPr="00745030">
        <w:rPr>
          <w:rFonts w:ascii="Times New Roman" w:hAnsi="Times New Roman" w:cs="Times New Roman"/>
          <w:b/>
          <w:bCs/>
          <w:sz w:val="26"/>
          <w:szCs w:val="26"/>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997EF2" w:rsidRPr="00745030" w:rsidRDefault="00997EF2" w:rsidP="00997EF2">
      <w:pPr>
        <w:pStyle w:val="ConsPlusNormal"/>
        <w:jc w:val="center"/>
        <w:rPr>
          <w:rFonts w:ascii="Times New Roman" w:hAnsi="Times New Roman" w:cs="Times New Roman"/>
          <w:sz w:val="26"/>
          <w:szCs w:val="26"/>
        </w:rPr>
      </w:pPr>
    </w:p>
    <w:p w:rsidR="00997EF2" w:rsidRPr="00745030" w:rsidRDefault="00997EF2" w:rsidP="00997EF2">
      <w:pPr>
        <w:ind w:firstLine="567"/>
        <w:jc w:val="both"/>
        <w:rPr>
          <w:sz w:val="26"/>
          <w:szCs w:val="26"/>
        </w:rPr>
      </w:pPr>
      <w:r w:rsidRPr="00745030">
        <w:rPr>
          <w:sz w:val="26"/>
          <w:szCs w:val="26"/>
        </w:rPr>
        <w:t>3.1. Исчерпывающий перечень административных процедур (действий), выполняемых администрацией:</w:t>
      </w:r>
    </w:p>
    <w:p w:rsidR="00997EF2" w:rsidRPr="00745030" w:rsidRDefault="00997EF2" w:rsidP="00997EF2">
      <w:pPr>
        <w:ind w:firstLine="567"/>
        <w:jc w:val="both"/>
        <w:rPr>
          <w:sz w:val="26"/>
          <w:szCs w:val="26"/>
        </w:rPr>
      </w:pPr>
      <w:r w:rsidRPr="00745030">
        <w:rPr>
          <w:sz w:val="26"/>
          <w:szCs w:val="26"/>
        </w:rPr>
        <w:t xml:space="preserve">прием от заявителя и регистрация запроса о предоставлении муниципальной услуги, передача поступивших документов исполнителю </w:t>
      </w:r>
      <w:r w:rsidR="001F4C44" w:rsidRPr="00745030">
        <w:rPr>
          <w:sz w:val="26"/>
          <w:szCs w:val="26"/>
        </w:rPr>
        <w:t>административного</w:t>
      </w:r>
      <w:r w:rsidRPr="00745030">
        <w:rPr>
          <w:sz w:val="26"/>
          <w:szCs w:val="26"/>
        </w:rPr>
        <w:t xml:space="preserve"> регламента;</w:t>
      </w:r>
    </w:p>
    <w:p w:rsidR="00997EF2" w:rsidRPr="00745030" w:rsidRDefault="00997EF2" w:rsidP="00997EF2">
      <w:pPr>
        <w:ind w:firstLine="567"/>
        <w:jc w:val="both"/>
        <w:rPr>
          <w:sz w:val="26"/>
          <w:szCs w:val="26"/>
        </w:rPr>
      </w:pPr>
      <w:r w:rsidRPr="00745030">
        <w:rPr>
          <w:sz w:val="26"/>
          <w:szCs w:val="26"/>
        </w:rPr>
        <w:t>проверка представленных документов по перечню согласно приложению № 1 к настоящему регламенту, формирование и направление межведомственных запросов в органы и организации, участвующие в предоставлении услуги, подготовка результата услуги;</w:t>
      </w:r>
    </w:p>
    <w:p w:rsidR="00997EF2" w:rsidRPr="00745030" w:rsidRDefault="00997EF2" w:rsidP="00997EF2">
      <w:pPr>
        <w:ind w:firstLine="567"/>
        <w:jc w:val="both"/>
        <w:rPr>
          <w:sz w:val="26"/>
          <w:szCs w:val="26"/>
        </w:rPr>
      </w:pPr>
      <w:r w:rsidRPr="00745030">
        <w:rPr>
          <w:sz w:val="26"/>
          <w:szCs w:val="26"/>
        </w:rPr>
        <w:t>выдача заявителю результата услуги;</w:t>
      </w:r>
    </w:p>
    <w:p w:rsidR="00997EF2" w:rsidRPr="00745030" w:rsidRDefault="00997EF2" w:rsidP="001E7D10">
      <w:pPr>
        <w:ind w:firstLine="567"/>
        <w:jc w:val="both"/>
        <w:rPr>
          <w:sz w:val="26"/>
          <w:szCs w:val="26"/>
        </w:rPr>
      </w:pPr>
      <w:r w:rsidRPr="00745030">
        <w:rPr>
          <w:sz w:val="26"/>
          <w:szCs w:val="26"/>
        </w:rPr>
        <w:lastRenderedPageBreak/>
        <w:t xml:space="preserve">3.2. Описание административной процедуры (действия): прием от заявителя и регистрация запроса о предоставлении муниципальной услуги, передача поступивших документов исполнителю </w:t>
      </w:r>
      <w:r w:rsidR="001F4C44" w:rsidRPr="00745030">
        <w:rPr>
          <w:sz w:val="26"/>
          <w:szCs w:val="26"/>
        </w:rPr>
        <w:t>административного</w:t>
      </w:r>
      <w:r w:rsidRPr="00745030">
        <w:rPr>
          <w:sz w:val="26"/>
          <w:szCs w:val="26"/>
        </w:rPr>
        <w:t xml:space="preserve"> регламента.</w:t>
      </w:r>
    </w:p>
    <w:p w:rsidR="00997EF2" w:rsidRPr="00745030" w:rsidRDefault="00997EF2" w:rsidP="00997EF2">
      <w:pPr>
        <w:ind w:firstLine="567"/>
        <w:jc w:val="both"/>
        <w:rPr>
          <w:sz w:val="26"/>
          <w:szCs w:val="26"/>
        </w:rPr>
      </w:pPr>
      <w:r w:rsidRPr="00745030">
        <w:rPr>
          <w:sz w:val="26"/>
          <w:szCs w:val="26"/>
        </w:rPr>
        <w:t xml:space="preserve">Основанием для начала административной процедуры является поступление в </w:t>
      </w:r>
      <w:r w:rsidR="001E7D10" w:rsidRPr="00745030">
        <w:rPr>
          <w:sz w:val="26"/>
          <w:szCs w:val="26"/>
        </w:rPr>
        <w:t>Администрацию</w:t>
      </w:r>
      <w:r w:rsidRPr="00745030">
        <w:rPr>
          <w:sz w:val="26"/>
          <w:szCs w:val="26"/>
        </w:rPr>
        <w:t xml:space="preserve"> запроса о предоставлении муниципальной услуги от заявителя.</w:t>
      </w:r>
    </w:p>
    <w:p w:rsidR="00997EF2" w:rsidRPr="00745030" w:rsidRDefault="00997EF2" w:rsidP="00997EF2">
      <w:pPr>
        <w:ind w:firstLine="567"/>
        <w:jc w:val="both"/>
        <w:rPr>
          <w:sz w:val="26"/>
          <w:szCs w:val="26"/>
        </w:rPr>
      </w:pPr>
      <w:r w:rsidRPr="00745030">
        <w:rPr>
          <w:sz w:val="26"/>
          <w:szCs w:val="26"/>
        </w:rPr>
        <w:t xml:space="preserve">Административной процедуре могут предшествовать действия заявителя по записи на прием в </w:t>
      </w:r>
      <w:r w:rsidR="001E7D10" w:rsidRPr="00745030">
        <w:rPr>
          <w:sz w:val="26"/>
          <w:szCs w:val="26"/>
        </w:rPr>
        <w:t>Администрацию</w:t>
      </w:r>
      <w:r w:rsidRPr="00745030">
        <w:rPr>
          <w:sz w:val="26"/>
          <w:szCs w:val="26"/>
        </w:rPr>
        <w:t xml:space="preserve"> для подачи запроса о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997EF2" w:rsidRPr="00745030" w:rsidRDefault="00997EF2" w:rsidP="00997EF2">
      <w:pPr>
        <w:ind w:firstLine="567"/>
        <w:jc w:val="both"/>
        <w:rPr>
          <w:sz w:val="26"/>
          <w:szCs w:val="26"/>
        </w:rPr>
      </w:pPr>
      <w:r w:rsidRPr="00745030">
        <w:rPr>
          <w:sz w:val="26"/>
          <w:szCs w:val="26"/>
        </w:rPr>
        <w:t>а) принятие запроса о предоставлении муниципальной услуги: не более 15 минут;</w:t>
      </w:r>
    </w:p>
    <w:p w:rsidR="00997EF2" w:rsidRPr="00745030" w:rsidRDefault="00997EF2" w:rsidP="00997EF2">
      <w:pPr>
        <w:ind w:firstLine="567"/>
        <w:jc w:val="both"/>
        <w:rPr>
          <w:sz w:val="26"/>
          <w:szCs w:val="26"/>
        </w:rPr>
      </w:pPr>
      <w:r w:rsidRPr="00745030">
        <w:rPr>
          <w:sz w:val="26"/>
          <w:szCs w:val="26"/>
        </w:rPr>
        <w:t>б) регистрация запроса о предоставлении муниципальной услуги как входящей корреспонденции: не более 15 минут;</w:t>
      </w:r>
    </w:p>
    <w:p w:rsidR="00997EF2" w:rsidRPr="00745030" w:rsidRDefault="00997EF2" w:rsidP="00997EF2">
      <w:pPr>
        <w:ind w:firstLine="567"/>
        <w:jc w:val="both"/>
        <w:rPr>
          <w:sz w:val="26"/>
          <w:szCs w:val="26"/>
        </w:rPr>
      </w:pPr>
      <w:r w:rsidRPr="00745030">
        <w:rPr>
          <w:sz w:val="26"/>
          <w:szCs w:val="26"/>
        </w:rPr>
        <w:t xml:space="preserve">в) передача поступивших документов исполнителю </w:t>
      </w:r>
      <w:r w:rsidR="001F4C44" w:rsidRPr="00745030">
        <w:rPr>
          <w:sz w:val="26"/>
          <w:szCs w:val="26"/>
        </w:rPr>
        <w:t>административного</w:t>
      </w:r>
      <w:r w:rsidRPr="00745030">
        <w:rPr>
          <w:sz w:val="26"/>
          <w:szCs w:val="26"/>
        </w:rPr>
        <w:t xml:space="preserve"> регламента: в течение 1 (одного) календарного дня с момента регистрации запроса.</w:t>
      </w:r>
    </w:p>
    <w:p w:rsidR="00997EF2" w:rsidRPr="00745030" w:rsidRDefault="00997EF2" w:rsidP="00997EF2">
      <w:pPr>
        <w:ind w:firstLine="567"/>
        <w:jc w:val="both"/>
        <w:rPr>
          <w:sz w:val="26"/>
          <w:szCs w:val="26"/>
        </w:rPr>
      </w:pPr>
      <w:r w:rsidRPr="00745030">
        <w:rPr>
          <w:sz w:val="26"/>
          <w:szCs w:val="26"/>
        </w:rPr>
        <w:t xml:space="preserve">Должностным лицом, ответственным за выполнение данных административных действий является специалист </w:t>
      </w:r>
      <w:r w:rsidR="001E7D10" w:rsidRPr="00745030">
        <w:rPr>
          <w:sz w:val="26"/>
          <w:szCs w:val="26"/>
        </w:rPr>
        <w:t>Администрации</w:t>
      </w:r>
      <w:r w:rsidRPr="00745030">
        <w:rPr>
          <w:sz w:val="26"/>
          <w:szCs w:val="26"/>
        </w:rPr>
        <w:t xml:space="preserve"> в чьи обязанности входит регистрация входящей корреспонденции, либо приём и регистрация </w:t>
      </w:r>
      <w:r w:rsidR="001773DB" w:rsidRPr="00745030">
        <w:rPr>
          <w:sz w:val="26"/>
          <w:szCs w:val="26"/>
        </w:rPr>
        <w:t>документов,</w:t>
      </w:r>
      <w:r w:rsidRPr="00745030">
        <w:rPr>
          <w:sz w:val="26"/>
          <w:szCs w:val="26"/>
        </w:rPr>
        <w:t xml:space="preserve"> полученных в электронной форме или по почте.</w:t>
      </w:r>
    </w:p>
    <w:p w:rsidR="00997EF2" w:rsidRPr="00745030" w:rsidRDefault="00997EF2" w:rsidP="00997EF2">
      <w:pPr>
        <w:ind w:firstLine="567"/>
        <w:jc w:val="both"/>
        <w:rPr>
          <w:sz w:val="26"/>
          <w:szCs w:val="26"/>
        </w:rPr>
      </w:pPr>
      <w:r w:rsidRPr="00745030">
        <w:rPr>
          <w:sz w:val="26"/>
          <w:szCs w:val="26"/>
        </w:rPr>
        <w:t>Критерием принятия решения является наличие запроса и прилагаемых документов, отсутствие оснований для отказа в принятии документов.</w:t>
      </w:r>
    </w:p>
    <w:p w:rsidR="00997EF2" w:rsidRPr="00745030" w:rsidRDefault="00997EF2" w:rsidP="00997EF2">
      <w:pPr>
        <w:ind w:firstLine="567"/>
        <w:jc w:val="both"/>
        <w:rPr>
          <w:sz w:val="26"/>
          <w:szCs w:val="26"/>
        </w:rPr>
      </w:pPr>
      <w:r w:rsidRPr="00745030">
        <w:rPr>
          <w:sz w:val="26"/>
          <w:szCs w:val="26"/>
        </w:rPr>
        <w:t xml:space="preserve">Результатом административной процедуры является регистрация запроса в соответствии с требованиями инструкции по делопроизводству и передача поступивших документов исполнителю </w:t>
      </w:r>
      <w:r w:rsidR="001F4C44" w:rsidRPr="00745030">
        <w:rPr>
          <w:sz w:val="26"/>
          <w:szCs w:val="26"/>
        </w:rPr>
        <w:t>административного</w:t>
      </w:r>
      <w:r w:rsidRPr="00745030">
        <w:rPr>
          <w:sz w:val="26"/>
          <w:szCs w:val="26"/>
        </w:rPr>
        <w:t xml:space="preserve"> регламента – специалиста по вопросам имущественных и земельных отношений </w:t>
      </w:r>
      <w:r w:rsidR="001E7D10" w:rsidRPr="00745030">
        <w:rPr>
          <w:sz w:val="26"/>
          <w:szCs w:val="26"/>
        </w:rPr>
        <w:t>Администрации</w:t>
      </w:r>
      <w:r w:rsidRPr="00745030">
        <w:rPr>
          <w:sz w:val="26"/>
          <w:szCs w:val="26"/>
        </w:rPr>
        <w:t xml:space="preserve"> (далее – Специалист) для осуществления административной процедуры в соответствии с пунктом 3.1.2. настоящего регламента.</w:t>
      </w:r>
    </w:p>
    <w:p w:rsidR="00997EF2" w:rsidRPr="00745030" w:rsidRDefault="00997EF2" w:rsidP="00997EF2">
      <w:pPr>
        <w:ind w:firstLine="567"/>
        <w:jc w:val="both"/>
        <w:rPr>
          <w:sz w:val="26"/>
          <w:szCs w:val="26"/>
        </w:rPr>
      </w:pPr>
      <w:r w:rsidRPr="00745030">
        <w:rPr>
          <w:sz w:val="26"/>
          <w:szCs w:val="26"/>
        </w:rPr>
        <w:t xml:space="preserve">Способом фиксации результата административной процедуры является наличие регистрационной записи на запросе и обновление статуса запроса заявителя в личном кабинете на ЕПГУ/официальном сайте </w:t>
      </w:r>
      <w:r w:rsidR="001E7D10" w:rsidRPr="00745030">
        <w:rPr>
          <w:sz w:val="26"/>
          <w:szCs w:val="26"/>
        </w:rPr>
        <w:t>Администрации</w:t>
      </w:r>
      <w:r w:rsidRPr="00745030">
        <w:rPr>
          <w:sz w:val="26"/>
          <w:szCs w:val="26"/>
        </w:rPr>
        <w:t xml:space="preserve"> обновляется до статуса «принято».</w:t>
      </w:r>
    </w:p>
    <w:p w:rsidR="00997EF2" w:rsidRPr="00745030" w:rsidRDefault="00997EF2" w:rsidP="00997EF2">
      <w:pPr>
        <w:ind w:firstLine="567"/>
        <w:jc w:val="both"/>
        <w:rPr>
          <w:sz w:val="26"/>
          <w:szCs w:val="26"/>
        </w:rPr>
      </w:pPr>
      <w:r w:rsidRPr="00745030">
        <w:rPr>
          <w:sz w:val="26"/>
          <w:szCs w:val="26"/>
        </w:rPr>
        <w:t>Максимальный срок выполнения данной административной процедуры: 1 (один) календарный день.</w:t>
      </w:r>
    </w:p>
    <w:p w:rsidR="00997EF2" w:rsidRPr="00745030" w:rsidRDefault="00997EF2" w:rsidP="00997EF2">
      <w:pPr>
        <w:ind w:firstLine="567"/>
        <w:jc w:val="both"/>
        <w:rPr>
          <w:sz w:val="26"/>
          <w:szCs w:val="26"/>
        </w:rPr>
      </w:pPr>
      <w:r w:rsidRPr="00745030">
        <w:rPr>
          <w:sz w:val="26"/>
          <w:szCs w:val="26"/>
        </w:rPr>
        <w:t>3.3. Описание административной процедуры (действия): проверка представленных документов по перечню согласно приложению № 1 к настоящему регламенту, формирование и направление межведомственных запросов в органы и организации, участвующие в предоставлении услуги, подготовка результата услуги.</w:t>
      </w:r>
    </w:p>
    <w:p w:rsidR="00997EF2" w:rsidRPr="00745030" w:rsidRDefault="00997EF2" w:rsidP="00997EF2">
      <w:pPr>
        <w:ind w:firstLine="567"/>
        <w:jc w:val="both"/>
        <w:rPr>
          <w:sz w:val="26"/>
          <w:szCs w:val="26"/>
        </w:rPr>
      </w:pPr>
      <w:r w:rsidRPr="00745030">
        <w:rPr>
          <w:sz w:val="26"/>
          <w:szCs w:val="26"/>
        </w:rPr>
        <w:t xml:space="preserve">Основанием для начала административной процедуры является наличие в </w:t>
      </w:r>
      <w:r w:rsidR="001E7D10" w:rsidRPr="00745030">
        <w:rPr>
          <w:sz w:val="26"/>
          <w:szCs w:val="26"/>
        </w:rPr>
        <w:t>Администрации</w:t>
      </w:r>
      <w:r w:rsidRPr="00745030">
        <w:rPr>
          <w:sz w:val="26"/>
          <w:szCs w:val="26"/>
        </w:rPr>
        <w:t xml:space="preserve"> результата административной процедуры, описанной в пункте 3.2 настоящего регламента.</w:t>
      </w:r>
    </w:p>
    <w:p w:rsidR="00997EF2" w:rsidRPr="00745030" w:rsidRDefault="00997EF2" w:rsidP="00997EF2">
      <w:pPr>
        <w:ind w:firstLine="567"/>
        <w:jc w:val="both"/>
        <w:rPr>
          <w:sz w:val="26"/>
          <w:szCs w:val="26"/>
        </w:rPr>
      </w:pPr>
      <w:r w:rsidRPr="00745030">
        <w:rPr>
          <w:sz w:val="26"/>
          <w:szCs w:val="26"/>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997EF2" w:rsidRPr="00745030" w:rsidRDefault="00997EF2" w:rsidP="00997EF2">
      <w:pPr>
        <w:ind w:firstLine="567"/>
        <w:jc w:val="both"/>
        <w:rPr>
          <w:sz w:val="26"/>
          <w:szCs w:val="26"/>
        </w:rPr>
      </w:pPr>
      <w:r w:rsidRPr="00745030">
        <w:rPr>
          <w:sz w:val="26"/>
          <w:szCs w:val="26"/>
        </w:rPr>
        <w:t xml:space="preserve">1) Принятие документов в </w:t>
      </w:r>
      <w:r w:rsidR="001E7D10" w:rsidRPr="00745030">
        <w:rPr>
          <w:sz w:val="26"/>
          <w:szCs w:val="26"/>
        </w:rPr>
        <w:t>Администрации</w:t>
      </w:r>
      <w:r w:rsidRPr="00745030">
        <w:rPr>
          <w:sz w:val="26"/>
          <w:szCs w:val="26"/>
        </w:rPr>
        <w:t>: не более 15 минут.</w:t>
      </w:r>
    </w:p>
    <w:p w:rsidR="00997EF2" w:rsidRPr="00745030" w:rsidRDefault="00997EF2" w:rsidP="00997EF2">
      <w:pPr>
        <w:ind w:firstLine="567"/>
        <w:jc w:val="both"/>
        <w:rPr>
          <w:sz w:val="26"/>
          <w:szCs w:val="26"/>
        </w:rPr>
      </w:pPr>
      <w:r w:rsidRPr="00745030">
        <w:rPr>
          <w:sz w:val="26"/>
          <w:szCs w:val="26"/>
        </w:rPr>
        <w:t>2) Анализ документов на предмет комплектности в соответствии с требованиями, указанными в приложении № 1 к настоящему регламенту, установление правовых оснований для оказания муниципальной услуги:</w:t>
      </w:r>
    </w:p>
    <w:p w:rsidR="00997EF2" w:rsidRPr="00745030" w:rsidRDefault="00997EF2" w:rsidP="00997EF2">
      <w:pPr>
        <w:ind w:firstLine="567"/>
        <w:jc w:val="both"/>
        <w:rPr>
          <w:sz w:val="26"/>
          <w:szCs w:val="26"/>
        </w:rPr>
      </w:pPr>
      <w:r w:rsidRPr="00745030">
        <w:rPr>
          <w:sz w:val="26"/>
          <w:szCs w:val="26"/>
        </w:rPr>
        <w:t>а) при наличии оснований для отказа в предоставлении муниципальной услуги, исчерпывающий перечень которых указан в пункте 2.10. раздела 2 настоящего регламента, должностное лицо (Специалист), осуществляет подготовку, согласование, подписание мотивированного отказа в предоставлении муниципальной услуги: не более 10 календарных дней;</w:t>
      </w:r>
    </w:p>
    <w:p w:rsidR="00997EF2" w:rsidRPr="00745030" w:rsidRDefault="00997EF2" w:rsidP="00997EF2">
      <w:pPr>
        <w:ind w:firstLine="567"/>
        <w:jc w:val="both"/>
        <w:rPr>
          <w:sz w:val="26"/>
          <w:szCs w:val="26"/>
        </w:rPr>
      </w:pPr>
      <w:r w:rsidRPr="00745030">
        <w:rPr>
          <w:sz w:val="26"/>
          <w:szCs w:val="26"/>
        </w:rPr>
        <w:lastRenderedPageBreak/>
        <w:t xml:space="preserve">б) при отсутствии оснований для отказа в предоставлении муниципальной услуги, исчерпывающий перечень которых указан в пункте 2.10. раздела 2 настоящего регламента, и представлении заявителем документов, находящихся в распоряжении иных органов, организаций, по перечню </w:t>
      </w:r>
      <w:r w:rsidR="00C03747" w:rsidRPr="00745030">
        <w:rPr>
          <w:sz w:val="26"/>
          <w:szCs w:val="26"/>
        </w:rPr>
        <w:t>согласно приложению</w:t>
      </w:r>
      <w:r w:rsidRPr="00745030">
        <w:rPr>
          <w:sz w:val="26"/>
          <w:szCs w:val="26"/>
        </w:rPr>
        <w:t xml:space="preserve"> № 1 к настоящему регламенту, должностное лицо при необходимости во взаимодействии с иными должностными лицами:</w:t>
      </w:r>
    </w:p>
    <w:p w:rsidR="00997EF2" w:rsidRPr="00745030" w:rsidRDefault="00997EF2" w:rsidP="00997EF2">
      <w:pPr>
        <w:ind w:firstLine="567"/>
        <w:jc w:val="both"/>
        <w:rPr>
          <w:sz w:val="26"/>
          <w:szCs w:val="26"/>
        </w:rPr>
      </w:pPr>
      <w:r w:rsidRPr="00745030">
        <w:rPr>
          <w:sz w:val="26"/>
          <w:szCs w:val="26"/>
        </w:rPr>
        <w:t xml:space="preserve">осуществляет подготовку, согласование и подписание решения уполномоченного органа, которым является постановление </w:t>
      </w:r>
      <w:r w:rsidR="001E7D10" w:rsidRPr="00745030">
        <w:rPr>
          <w:sz w:val="26"/>
          <w:szCs w:val="26"/>
        </w:rPr>
        <w:t>Администрации</w:t>
      </w:r>
      <w:r w:rsidRPr="00745030">
        <w:rPr>
          <w:sz w:val="26"/>
          <w:szCs w:val="26"/>
        </w:rPr>
        <w:t xml:space="preserve"> о предоставлении земельного участка в собственность бесплатно: не более 10 календарных дней;</w:t>
      </w:r>
    </w:p>
    <w:p w:rsidR="00997EF2" w:rsidRPr="00745030" w:rsidRDefault="00997EF2" w:rsidP="00997EF2">
      <w:pPr>
        <w:ind w:firstLine="567"/>
        <w:jc w:val="both"/>
        <w:rPr>
          <w:sz w:val="26"/>
          <w:szCs w:val="26"/>
        </w:rPr>
      </w:pPr>
      <w:r w:rsidRPr="00745030">
        <w:rPr>
          <w:sz w:val="26"/>
          <w:szCs w:val="26"/>
        </w:rPr>
        <w:t xml:space="preserve">в) при отсутствии оснований для отказа в предоставлении муниципальной услуги, исчерпывающий перечень которых указан в пункте 2.10. раздела 2 настоящего регламента, и непредставлении заявителем документов, находящихся в распоряжении иных органов, организаций, по перечню согласно приложения № 1 к настоящему регламенту, должностное лицо </w:t>
      </w:r>
      <w:r w:rsidR="001E7D10" w:rsidRPr="00745030">
        <w:rPr>
          <w:sz w:val="26"/>
          <w:szCs w:val="26"/>
        </w:rPr>
        <w:t>Администрации</w:t>
      </w:r>
      <w:r w:rsidRPr="00745030">
        <w:rPr>
          <w:sz w:val="26"/>
          <w:szCs w:val="26"/>
        </w:rPr>
        <w:t xml:space="preserve"> в течение 5 календарных дней осуществляет формирование и направление межведомственных запросов в органы и организации, участвующие в предоставлении услуги, при получении ответов на которые должностное лицо при необходимости во взаимодействии с иными должностными лицами </w:t>
      </w:r>
      <w:r w:rsidR="001E7D10" w:rsidRPr="00745030">
        <w:rPr>
          <w:sz w:val="26"/>
          <w:szCs w:val="26"/>
        </w:rPr>
        <w:t>Администрации</w:t>
      </w:r>
      <w:r w:rsidRPr="00745030">
        <w:rPr>
          <w:sz w:val="26"/>
          <w:szCs w:val="26"/>
        </w:rPr>
        <w:t>, осуществляет действия, указанные в подпункте б) настоящего пункта.</w:t>
      </w:r>
    </w:p>
    <w:p w:rsidR="00997EF2" w:rsidRPr="00745030" w:rsidRDefault="00997EF2" w:rsidP="00997EF2">
      <w:pPr>
        <w:ind w:firstLine="567"/>
        <w:jc w:val="both"/>
        <w:rPr>
          <w:sz w:val="26"/>
          <w:szCs w:val="26"/>
        </w:rPr>
      </w:pPr>
      <w:r w:rsidRPr="00745030">
        <w:rPr>
          <w:sz w:val="26"/>
          <w:szCs w:val="26"/>
        </w:rPr>
        <w:t>Должностным лицом, ответственным за выполнение данных административных действий является должностное лицо, в чьи обязанности входит подготовка документов по предоставлению муниципальной услуги.</w:t>
      </w:r>
    </w:p>
    <w:p w:rsidR="00997EF2" w:rsidRPr="00745030" w:rsidRDefault="00997EF2" w:rsidP="00997EF2">
      <w:pPr>
        <w:ind w:firstLine="567"/>
        <w:jc w:val="both"/>
        <w:rPr>
          <w:sz w:val="26"/>
          <w:szCs w:val="26"/>
        </w:rPr>
      </w:pPr>
      <w:r w:rsidRPr="00745030">
        <w:rPr>
          <w:sz w:val="26"/>
          <w:szCs w:val="26"/>
        </w:rPr>
        <w:t>Критерием принятия решения является наличие (отсутствие) правовых оснований для подготовки результата услуги.</w:t>
      </w:r>
    </w:p>
    <w:p w:rsidR="00997EF2" w:rsidRPr="00745030" w:rsidRDefault="00997EF2" w:rsidP="00997EF2">
      <w:pPr>
        <w:ind w:firstLine="567"/>
        <w:jc w:val="both"/>
        <w:rPr>
          <w:sz w:val="26"/>
          <w:szCs w:val="26"/>
        </w:rPr>
      </w:pPr>
      <w:r w:rsidRPr="00745030">
        <w:rPr>
          <w:sz w:val="26"/>
          <w:szCs w:val="26"/>
        </w:rPr>
        <w:t>Результатом административной процедуры является наличие у Специалиста результата услуги, являющегося основанием обеспечения выполнения дальнейших административных процедур, указанных в пункте 3.4 настоящего регламента.</w:t>
      </w:r>
    </w:p>
    <w:p w:rsidR="00997EF2" w:rsidRPr="00745030" w:rsidRDefault="00997EF2" w:rsidP="00997EF2">
      <w:pPr>
        <w:ind w:firstLine="567"/>
        <w:jc w:val="both"/>
        <w:rPr>
          <w:sz w:val="26"/>
          <w:szCs w:val="26"/>
        </w:rPr>
      </w:pPr>
      <w:r w:rsidRPr="00745030">
        <w:rPr>
          <w:sz w:val="26"/>
          <w:szCs w:val="26"/>
        </w:rPr>
        <w:t>Способом фиксации результата административно</w:t>
      </w:r>
      <w:r w:rsidR="001E7D10" w:rsidRPr="00745030">
        <w:rPr>
          <w:sz w:val="26"/>
          <w:szCs w:val="26"/>
        </w:rPr>
        <w:t>й процедуры является наличие у с</w:t>
      </w:r>
      <w:r w:rsidRPr="00745030">
        <w:rPr>
          <w:sz w:val="26"/>
          <w:szCs w:val="26"/>
        </w:rPr>
        <w:t>пециалиста</w:t>
      </w:r>
      <w:r w:rsidR="001E7D10" w:rsidRPr="00745030">
        <w:rPr>
          <w:sz w:val="26"/>
          <w:szCs w:val="26"/>
        </w:rPr>
        <w:t>,</w:t>
      </w:r>
      <w:r w:rsidRPr="00745030">
        <w:rPr>
          <w:sz w:val="26"/>
          <w:szCs w:val="26"/>
        </w:rPr>
        <w:t xml:space="preserve"> подписанного уполномоченными должностн</w:t>
      </w:r>
      <w:r w:rsidR="001E7D10" w:rsidRPr="00745030">
        <w:rPr>
          <w:sz w:val="26"/>
          <w:szCs w:val="26"/>
        </w:rPr>
        <w:t>ыми лицами Администрации</w:t>
      </w:r>
      <w:r w:rsidRPr="00745030">
        <w:rPr>
          <w:sz w:val="26"/>
          <w:szCs w:val="26"/>
        </w:rPr>
        <w:t xml:space="preserve"> результата услуги.</w:t>
      </w:r>
    </w:p>
    <w:p w:rsidR="00997EF2" w:rsidRPr="00745030" w:rsidRDefault="00997EF2" w:rsidP="00997EF2">
      <w:pPr>
        <w:ind w:firstLine="567"/>
        <w:jc w:val="both"/>
        <w:rPr>
          <w:sz w:val="26"/>
          <w:szCs w:val="26"/>
        </w:rPr>
      </w:pPr>
      <w:r w:rsidRPr="00745030">
        <w:rPr>
          <w:sz w:val="26"/>
          <w:szCs w:val="26"/>
        </w:rPr>
        <w:t>Максимальный срок выполнения данной административной процедуры:</w:t>
      </w:r>
    </w:p>
    <w:p w:rsidR="00997EF2" w:rsidRPr="00745030" w:rsidRDefault="00997EF2" w:rsidP="00997EF2">
      <w:pPr>
        <w:ind w:firstLine="567"/>
        <w:jc w:val="both"/>
        <w:rPr>
          <w:sz w:val="26"/>
          <w:szCs w:val="26"/>
        </w:rPr>
      </w:pPr>
      <w:r w:rsidRPr="00745030">
        <w:rPr>
          <w:sz w:val="26"/>
          <w:szCs w:val="26"/>
        </w:rPr>
        <w:t>24 (двадцать четыре) календарных дня;</w:t>
      </w:r>
    </w:p>
    <w:p w:rsidR="00997EF2" w:rsidRPr="00745030" w:rsidRDefault="00997EF2" w:rsidP="00997EF2">
      <w:pPr>
        <w:ind w:firstLine="567"/>
        <w:jc w:val="both"/>
        <w:rPr>
          <w:sz w:val="26"/>
          <w:szCs w:val="26"/>
        </w:rPr>
      </w:pPr>
      <w:r w:rsidRPr="00745030">
        <w:rPr>
          <w:sz w:val="26"/>
          <w:szCs w:val="26"/>
        </w:rPr>
        <w:t>8 (восемь) календарных дней при обращении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(независимо от даты вступления в члены указанных организаций)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от 25.10.2001 № 137-ФЗ «О введении в действие Земельного 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 либо при обращении собственников земельных участков, расположенных в границах территории ведения гражданами садоводства или огородничества для собственных нужд, в отношении земельного участка общего пользования, который образован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некоммерческой организации, с целью приобретения земельного участка общего пользования в общую долевую собственность пропорционально площади принадлежащих им земельных участков;</w:t>
      </w:r>
    </w:p>
    <w:p w:rsidR="00997EF2" w:rsidRPr="00745030" w:rsidRDefault="00997EF2" w:rsidP="00997EF2">
      <w:pPr>
        <w:ind w:firstLine="567"/>
        <w:jc w:val="both"/>
        <w:rPr>
          <w:sz w:val="26"/>
          <w:szCs w:val="26"/>
        </w:rPr>
      </w:pPr>
      <w:r w:rsidRPr="00745030">
        <w:rPr>
          <w:sz w:val="26"/>
          <w:szCs w:val="26"/>
        </w:rPr>
        <w:lastRenderedPageBreak/>
        <w:t>14 (четырнадцать) календарных дней при обращении граждан Российской Федерации, имеющих трех и более несовершеннолетних детей в целях бесплатного предоставления земельного участка в собственность для индивидуального жилищного строительства, предоставление такого земельного участка.</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3.4. Описание административной процедуры (действия): выдача заявителю результата услуги.</w:t>
      </w:r>
    </w:p>
    <w:p w:rsidR="00997EF2" w:rsidRPr="00745030" w:rsidRDefault="00997EF2" w:rsidP="00997EF2">
      <w:pPr>
        <w:ind w:firstLine="567"/>
        <w:jc w:val="both"/>
        <w:rPr>
          <w:sz w:val="26"/>
          <w:szCs w:val="26"/>
        </w:rPr>
      </w:pPr>
      <w:r w:rsidRPr="00745030">
        <w:rPr>
          <w:sz w:val="26"/>
          <w:szCs w:val="26"/>
        </w:rPr>
        <w:t xml:space="preserve">Основания для начала административной процедуры – является наличие в </w:t>
      </w:r>
      <w:r w:rsidR="001E7D10" w:rsidRPr="00745030">
        <w:rPr>
          <w:sz w:val="26"/>
          <w:szCs w:val="26"/>
        </w:rPr>
        <w:t>Администрации</w:t>
      </w:r>
      <w:r w:rsidRPr="00745030">
        <w:rPr>
          <w:sz w:val="26"/>
          <w:szCs w:val="26"/>
        </w:rPr>
        <w:t xml:space="preserve"> результата административной процедуры, описанной в пункте 3.3 настоящего регламента.</w:t>
      </w:r>
    </w:p>
    <w:p w:rsidR="00997EF2" w:rsidRPr="00745030" w:rsidRDefault="00997EF2" w:rsidP="00997EF2">
      <w:pPr>
        <w:ind w:firstLine="567"/>
        <w:jc w:val="both"/>
        <w:rPr>
          <w:sz w:val="26"/>
          <w:szCs w:val="26"/>
        </w:rPr>
      </w:pPr>
      <w:r w:rsidRPr="00745030">
        <w:rPr>
          <w:sz w:val="26"/>
          <w:szCs w:val="26"/>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997EF2" w:rsidRPr="00745030" w:rsidRDefault="00997EF2" w:rsidP="00997EF2">
      <w:pPr>
        <w:ind w:firstLine="567"/>
        <w:jc w:val="both"/>
        <w:rPr>
          <w:sz w:val="26"/>
          <w:szCs w:val="26"/>
        </w:rPr>
      </w:pPr>
      <w:r w:rsidRPr="00745030">
        <w:rPr>
          <w:sz w:val="26"/>
          <w:szCs w:val="26"/>
        </w:rPr>
        <w:t>а) направление результата услуги на регистрацию: не более 15 минут;</w:t>
      </w:r>
    </w:p>
    <w:p w:rsidR="00997EF2" w:rsidRPr="00745030" w:rsidRDefault="00997EF2" w:rsidP="00997EF2">
      <w:pPr>
        <w:ind w:firstLine="567"/>
        <w:jc w:val="both"/>
        <w:rPr>
          <w:sz w:val="26"/>
          <w:szCs w:val="26"/>
        </w:rPr>
      </w:pPr>
      <w:r w:rsidRPr="00745030">
        <w:rPr>
          <w:sz w:val="26"/>
          <w:szCs w:val="26"/>
        </w:rPr>
        <w:t>б) выдача результата услуги заявителю способом, указанным в запросе о предоставлении услуги: не более 1 (одного) календарного дня.</w:t>
      </w:r>
    </w:p>
    <w:p w:rsidR="00997EF2" w:rsidRPr="00745030" w:rsidRDefault="00997EF2" w:rsidP="00997EF2">
      <w:pPr>
        <w:ind w:firstLine="567"/>
        <w:jc w:val="both"/>
        <w:rPr>
          <w:sz w:val="26"/>
          <w:szCs w:val="26"/>
        </w:rPr>
      </w:pPr>
      <w:r w:rsidRPr="00745030">
        <w:rPr>
          <w:sz w:val="26"/>
          <w:szCs w:val="26"/>
        </w:rPr>
        <w:t>Должностным лицом, ответственным за выполнение данных административных действий является должностное лицо, в чьи обязанности входит подготовка документов по предоставлению муниципальных услуг.</w:t>
      </w:r>
    </w:p>
    <w:p w:rsidR="00997EF2" w:rsidRPr="00745030" w:rsidRDefault="00997EF2" w:rsidP="00997EF2">
      <w:pPr>
        <w:ind w:firstLine="567"/>
        <w:jc w:val="both"/>
        <w:rPr>
          <w:sz w:val="26"/>
          <w:szCs w:val="26"/>
        </w:rPr>
      </w:pPr>
      <w:r w:rsidRPr="00745030">
        <w:rPr>
          <w:sz w:val="26"/>
          <w:szCs w:val="26"/>
        </w:rPr>
        <w:t>Критерием принятия решения является наличие у Специалиста результата услуги, подготовленного для выдачи заявителю.</w:t>
      </w:r>
    </w:p>
    <w:p w:rsidR="00997EF2" w:rsidRPr="00745030" w:rsidRDefault="00997EF2" w:rsidP="00997EF2">
      <w:pPr>
        <w:ind w:firstLine="567"/>
        <w:jc w:val="both"/>
        <w:rPr>
          <w:sz w:val="26"/>
          <w:szCs w:val="26"/>
        </w:rPr>
      </w:pPr>
      <w:r w:rsidRPr="00745030">
        <w:rPr>
          <w:sz w:val="26"/>
          <w:szCs w:val="26"/>
        </w:rPr>
        <w:t>Результатом административной процедуры является выдача результата услуги заявителю способом, указанным в запросе о предоставлении услуги.</w:t>
      </w:r>
    </w:p>
    <w:p w:rsidR="00997EF2" w:rsidRPr="00745030" w:rsidRDefault="00997EF2" w:rsidP="00997EF2">
      <w:pPr>
        <w:ind w:firstLine="567"/>
        <w:jc w:val="both"/>
        <w:rPr>
          <w:sz w:val="26"/>
          <w:szCs w:val="26"/>
        </w:rPr>
      </w:pPr>
      <w:r w:rsidRPr="00745030">
        <w:rPr>
          <w:sz w:val="26"/>
          <w:szCs w:val="26"/>
        </w:rPr>
        <w:t xml:space="preserve">Способом фиксации результата административной процедуры является наличие в </w:t>
      </w:r>
      <w:r w:rsidR="001E7D10" w:rsidRPr="00745030">
        <w:rPr>
          <w:sz w:val="26"/>
          <w:szCs w:val="26"/>
        </w:rPr>
        <w:t>Администрации</w:t>
      </w:r>
      <w:r w:rsidRPr="00745030">
        <w:rPr>
          <w:sz w:val="26"/>
          <w:szCs w:val="26"/>
        </w:rPr>
        <w:t xml:space="preserve"> подтверждающих сведений (документов) о выдаче результата услуги.</w:t>
      </w:r>
    </w:p>
    <w:p w:rsidR="00997EF2" w:rsidRPr="00745030" w:rsidRDefault="00997EF2" w:rsidP="00997EF2">
      <w:pPr>
        <w:ind w:firstLine="567"/>
        <w:jc w:val="both"/>
        <w:rPr>
          <w:sz w:val="26"/>
          <w:szCs w:val="26"/>
        </w:rPr>
      </w:pPr>
      <w:r w:rsidRPr="00745030">
        <w:rPr>
          <w:sz w:val="26"/>
          <w:szCs w:val="26"/>
        </w:rPr>
        <w:t>Максимальный срок выполнения данной административной процедуры: 1 (один) календарный день.</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3.5. Перечень административных процедур (действий) при предоставлении муниципальных услуг в электронной форме</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3.5.1. При направлении заявления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от 28 июня 2014 г. № 184-ФЗ «Об электронной подписи». При направлении заявления о предоставлении муниципальной услуги в электронной форме заявитель вправе приложить к такому заявлению документы, необходимые для предоставления муниципальной услуги, которые формируются и направляются в виде отдельных файлов в соответствии с требованиями законодательства.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997EF2" w:rsidRPr="00745030" w:rsidRDefault="00997EF2" w:rsidP="00997EF2">
      <w:pPr>
        <w:ind w:firstLine="567"/>
        <w:jc w:val="both"/>
        <w:rPr>
          <w:sz w:val="26"/>
          <w:szCs w:val="26"/>
        </w:rPr>
      </w:pPr>
      <w:r w:rsidRPr="00745030">
        <w:rPr>
          <w:sz w:val="26"/>
          <w:szCs w:val="26"/>
        </w:rPr>
        <w:t>3.5.2. Предоставление муниципальной услуги в электронной форме включает в себя следующие административные процедуры:</w:t>
      </w:r>
    </w:p>
    <w:p w:rsidR="00997EF2" w:rsidRPr="00745030" w:rsidRDefault="00997EF2" w:rsidP="00997EF2">
      <w:pPr>
        <w:ind w:firstLine="567"/>
        <w:jc w:val="both"/>
        <w:rPr>
          <w:sz w:val="26"/>
          <w:szCs w:val="26"/>
        </w:rPr>
      </w:pPr>
      <w:r w:rsidRPr="00745030">
        <w:rPr>
          <w:sz w:val="26"/>
          <w:szCs w:val="26"/>
        </w:rPr>
        <w:t>1) прием Заявления и документов (информации),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2) проверка действительность усиленной квалифицированной электронной подписи;</w:t>
      </w:r>
    </w:p>
    <w:p w:rsidR="00997EF2" w:rsidRPr="00745030" w:rsidRDefault="00997EF2" w:rsidP="00997EF2">
      <w:pPr>
        <w:ind w:firstLine="567"/>
        <w:jc w:val="both"/>
        <w:rPr>
          <w:sz w:val="26"/>
          <w:szCs w:val="26"/>
        </w:rPr>
      </w:pPr>
      <w:r w:rsidRPr="00745030">
        <w:rPr>
          <w:sz w:val="26"/>
          <w:szCs w:val="26"/>
        </w:rPr>
        <w:t xml:space="preserve">3) обработка и предварительное рассмотрение документов: формирование электронных документов и (или) электронных образов заявления, документов, принятых </w:t>
      </w:r>
      <w:r w:rsidRPr="00745030">
        <w:rPr>
          <w:sz w:val="26"/>
          <w:szCs w:val="26"/>
        </w:rPr>
        <w:lastRenderedPageBreak/>
        <w:t>от заявителя, копий документов личного происхождения, принятых от заявителя (представителя заявителя), заверение электронной подписью в установленном порядке;</w:t>
      </w:r>
    </w:p>
    <w:p w:rsidR="00997EF2" w:rsidRPr="00745030" w:rsidRDefault="00997EF2" w:rsidP="00997EF2">
      <w:pPr>
        <w:ind w:firstLine="567"/>
        <w:jc w:val="both"/>
        <w:rPr>
          <w:sz w:val="26"/>
          <w:szCs w:val="26"/>
        </w:rPr>
      </w:pPr>
      <w:r w:rsidRPr="00745030">
        <w:rPr>
          <w:sz w:val="26"/>
          <w:szCs w:val="26"/>
        </w:rPr>
        <w:t>4) принятие решения о подготовке выписки, уведомления;</w:t>
      </w:r>
    </w:p>
    <w:p w:rsidR="00997EF2" w:rsidRPr="00745030" w:rsidRDefault="00997EF2" w:rsidP="00997EF2">
      <w:pPr>
        <w:ind w:firstLine="567"/>
        <w:jc w:val="both"/>
        <w:rPr>
          <w:sz w:val="26"/>
          <w:szCs w:val="26"/>
        </w:rPr>
      </w:pPr>
      <w:r w:rsidRPr="00745030">
        <w:rPr>
          <w:sz w:val="26"/>
          <w:szCs w:val="26"/>
        </w:rPr>
        <w:t>5) направление заявителю уведомления о приеме заявления или отказа в приеме к рассмотрению заявления;</w:t>
      </w:r>
    </w:p>
    <w:p w:rsidR="00997EF2" w:rsidRPr="00745030" w:rsidRDefault="00997EF2" w:rsidP="00997EF2">
      <w:pPr>
        <w:ind w:firstLine="567"/>
        <w:jc w:val="both"/>
        <w:rPr>
          <w:sz w:val="26"/>
          <w:szCs w:val="26"/>
        </w:rPr>
      </w:pPr>
      <w:r w:rsidRPr="00745030">
        <w:rPr>
          <w:sz w:val="26"/>
          <w:szCs w:val="26"/>
        </w:rPr>
        <w:t>6) формирование результата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7) направление (выдача) результата.</w:t>
      </w:r>
    </w:p>
    <w:p w:rsidR="00997EF2" w:rsidRPr="00745030" w:rsidRDefault="00997EF2" w:rsidP="00997EF2">
      <w:pPr>
        <w:ind w:firstLine="567"/>
        <w:jc w:val="both"/>
        <w:rPr>
          <w:sz w:val="26"/>
          <w:szCs w:val="26"/>
        </w:rPr>
      </w:pPr>
      <w:r w:rsidRPr="00745030">
        <w:rPr>
          <w:sz w:val="26"/>
          <w:szCs w:val="26"/>
        </w:rPr>
        <w:t>Заявитель вправе отозвать свое заявление на любой стадии рассмотрения, согласования или подготовки документа.</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 xml:space="preserve">3.6. Порядок осуществления в электронной форме, в том числе с использованием Единого портала, административных процедур (действий) в соответствии с положениями статьи 10 Федерального закона </w:t>
      </w:r>
      <w:r w:rsidRPr="00745030">
        <w:rPr>
          <w:rFonts w:ascii="PT Serif" w:hAnsi="PT Serif" w:cs="PT Serif"/>
          <w:sz w:val="26"/>
          <w:szCs w:val="26"/>
          <w:shd w:val="clear" w:color="auto" w:fill="FFFFFF"/>
        </w:rPr>
        <w:t>№ 210-ФЗ</w:t>
      </w:r>
      <w:r w:rsidRPr="00745030">
        <w:rPr>
          <w:sz w:val="26"/>
          <w:szCs w:val="26"/>
          <w:shd w:val="clear" w:color="auto" w:fill="FFFFFF"/>
        </w:rPr>
        <w:t>.</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 xml:space="preserve">Прием и регистрация запроса осуществляются должностным лицом </w:t>
      </w:r>
      <w:r w:rsidR="001E7D10" w:rsidRPr="00745030">
        <w:rPr>
          <w:sz w:val="26"/>
          <w:szCs w:val="26"/>
        </w:rPr>
        <w:t>Администрации</w:t>
      </w:r>
      <w:r w:rsidRPr="00745030">
        <w:rPr>
          <w:sz w:val="26"/>
          <w:szCs w:val="26"/>
        </w:rPr>
        <w:t>, ответственного за регистрацию.</w:t>
      </w:r>
    </w:p>
    <w:p w:rsidR="00997EF2" w:rsidRPr="00745030" w:rsidRDefault="00997EF2" w:rsidP="00997EF2">
      <w:pPr>
        <w:ind w:firstLine="567"/>
        <w:jc w:val="both"/>
        <w:rPr>
          <w:sz w:val="26"/>
          <w:szCs w:val="26"/>
        </w:rPr>
      </w:pPr>
      <w:r w:rsidRPr="00745030">
        <w:rPr>
          <w:sz w:val="26"/>
          <w:szCs w:val="26"/>
        </w:rPr>
        <w:t xml:space="preserve">После регистрации запрос направляется в </w:t>
      </w:r>
      <w:r w:rsidR="001E7D10" w:rsidRPr="00745030">
        <w:rPr>
          <w:sz w:val="26"/>
          <w:szCs w:val="26"/>
        </w:rPr>
        <w:t>Администрацию</w:t>
      </w:r>
      <w:r w:rsidRPr="00745030">
        <w:rPr>
          <w:sz w:val="26"/>
          <w:szCs w:val="26"/>
        </w:rPr>
        <w:t>.</w:t>
      </w:r>
    </w:p>
    <w:p w:rsidR="00997EF2" w:rsidRPr="00745030" w:rsidRDefault="001E7D10" w:rsidP="00997EF2">
      <w:pPr>
        <w:ind w:firstLine="567"/>
        <w:jc w:val="both"/>
        <w:rPr>
          <w:sz w:val="26"/>
          <w:szCs w:val="26"/>
        </w:rPr>
      </w:pPr>
      <w:r w:rsidRPr="00745030">
        <w:rPr>
          <w:sz w:val="26"/>
          <w:szCs w:val="26"/>
        </w:rPr>
        <w:t>Администрация</w:t>
      </w:r>
      <w:r w:rsidR="00997EF2" w:rsidRPr="00745030">
        <w:rPr>
          <w:sz w:val="26"/>
          <w:szCs w:val="26"/>
        </w:rPr>
        <w:t xml:space="preserve">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997EF2" w:rsidRPr="00745030" w:rsidRDefault="00997EF2" w:rsidP="00997EF2">
      <w:pPr>
        <w:ind w:firstLine="567"/>
        <w:jc w:val="both"/>
        <w:rPr>
          <w:sz w:val="26"/>
          <w:szCs w:val="26"/>
        </w:rPr>
      </w:pPr>
      <w:r w:rsidRPr="00745030">
        <w:rPr>
          <w:sz w:val="26"/>
          <w:szCs w:val="26"/>
        </w:rPr>
        <w:t xml:space="preserve">В случае поступления заявления и документов, указанных в пункте 2.6 настоящего </w:t>
      </w:r>
      <w:r w:rsidR="001F4C44" w:rsidRPr="00745030">
        <w:rPr>
          <w:sz w:val="26"/>
          <w:szCs w:val="26"/>
        </w:rPr>
        <w:t>административного</w:t>
      </w:r>
      <w:r w:rsidRPr="00745030">
        <w:rPr>
          <w:sz w:val="26"/>
          <w:szCs w:val="26"/>
        </w:rPr>
        <w:t xml:space="preserve"> регламента, в электронной форме с использованием Единого и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997EF2" w:rsidRPr="00745030" w:rsidRDefault="00997EF2" w:rsidP="00997EF2">
      <w:pPr>
        <w:ind w:firstLine="567"/>
        <w:jc w:val="both"/>
        <w:rPr>
          <w:sz w:val="26"/>
          <w:szCs w:val="26"/>
        </w:rPr>
      </w:pPr>
      <w:r w:rsidRPr="00745030">
        <w:rPr>
          <w:sz w:val="26"/>
          <w:szCs w:val="26"/>
        </w:rPr>
        <w:t xml:space="preserve">-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997EF2" w:rsidRPr="00745030" w:rsidRDefault="00997EF2" w:rsidP="00997EF2">
      <w:pPr>
        <w:ind w:firstLine="567"/>
        <w:jc w:val="both"/>
        <w:rPr>
          <w:sz w:val="26"/>
          <w:szCs w:val="26"/>
        </w:rPr>
      </w:pPr>
      <w:r w:rsidRPr="00745030">
        <w:rPr>
          <w:sz w:val="26"/>
          <w:szCs w:val="26"/>
        </w:rPr>
        <w:t>- 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997EF2" w:rsidRPr="00745030" w:rsidRDefault="00997EF2" w:rsidP="00997EF2">
      <w:pPr>
        <w:ind w:firstLine="567"/>
        <w:jc w:val="both"/>
        <w:rPr>
          <w:sz w:val="26"/>
          <w:szCs w:val="26"/>
        </w:rPr>
      </w:pPr>
      <w:r w:rsidRPr="00745030">
        <w:rPr>
          <w:sz w:val="26"/>
          <w:szCs w:val="26"/>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и Регионального портала - 2 дня.</w:t>
      </w:r>
    </w:p>
    <w:p w:rsidR="00997EF2" w:rsidRPr="00745030" w:rsidRDefault="00997EF2" w:rsidP="00997EF2">
      <w:pPr>
        <w:ind w:firstLine="567"/>
        <w:jc w:val="both"/>
        <w:rPr>
          <w:sz w:val="26"/>
          <w:szCs w:val="26"/>
        </w:rPr>
      </w:pPr>
      <w:r w:rsidRPr="00745030">
        <w:rPr>
          <w:sz w:val="26"/>
          <w:szCs w:val="26"/>
        </w:rPr>
        <w:t xml:space="preserve">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пункте 2.7 настоящего </w:t>
      </w:r>
      <w:r w:rsidR="001F4C44" w:rsidRPr="00745030">
        <w:rPr>
          <w:sz w:val="26"/>
          <w:szCs w:val="26"/>
        </w:rPr>
        <w:t>административного</w:t>
      </w:r>
      <w:r w:rsidRPr="00745030">
        <w:rPr>
          <w:sz w:val="26"/>
          <w:szCs w:val="26"/>
        </w:rPr>
        <w:t xml:space="preserve"> регламента, а также осуществляются следующие действия:</w:t>
      </w:r>
    </w:p>
    <w:p w:rsidR="00997EF2" w:rsidRPr="00745030" w:rsidRDefault="00997EF2" w:rsidP="00997EF2">
      <w:pPr>
        <w:ind w:firstLine="567"/>
        <w:jc w:val="both"/>
        <w:rPr>
          <w:sz w:val="26"/>
          <w:szCs w:val="26"/>
        </w:rPr>
      </w:pPr>
      <w:r w:rsidRPr="00745030">
        <w:rPr>
          <w:sz w:val="26"/>
          <w:szCs w:val="26"/>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и Регионального портала, официального сайта заявителю будет представлена информация о ходе выполнения указанного запроса.</w:t>
      </w:r>
    </w:p>
    <w:p w:rsidR="00997EF2" w:rsidRPr="00745030" w:rsidRDefault="00997EF2" w:rsidP="00997EF2">
      <w:pPr>
        <w:ind w:firstLine="567"/>
        <w:jc w:val="both"/>
        <w:rPr>
          <w:sz w:val="26"/>
          <w:szCs w:val="26"/>
        </w:rPr>
      </w:pPr>
      <w:r w:rsidRPr="00745030">
        <w:rPr>
          <w:sz w:val="26"/>
          <w:szCs w:val="26"/>
        </w:rPr>
        <w:lastRenderedPageBreak/>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и Регионального портала, является прием и регистрация заявления и прилагаемых к нему документов.</w:t>
      </w:r>
    </w:p>
    <w:p w:rsidR="00997EF2" w:rsidRPr="00745030" w:rsidRDefault="00997EF2" w:rsidP="00997EF2">
      <w:pPr>
        <w:ind w:firstLine="567"/>
        <w:jc w:val="both"/>
        <w:rPr>
          <w:sz w:val="26"/>
          <w:szCs w:val="26"/>
        </w:rPr>
      </w:pPr>
      <w:r w:rsidRPr="00745030">
        <w:rPr>
          <w:sz w:val="26"/>
          <w:szCs w:val="26"/>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и Региональном портале, официальном сайте обновляется до статуса «принято».</w:t>
      </w:r>
    </w:p>
    <w:p w:rsidR="00997EF2" w:rsidRPr="00745030" w:rsidRDefault="00997EF2" w:rsidP="00997EF2">
      <w:pPr>
        <w:ind w:firstLine="567"/>
        <w:jc w:val="both"/>
        <w:rPr>
          <w:sz w:val="26"/>
          <w:szCs w:val="26"/>
        </w:rPr>
      </w:pPr>
      <w:r w:rsidRPr="00745030">
        <w:rPr>
          <w:sz w:val="26"/>
          <w:szCs w:val="26"/>
        </w:rPr>
        <w:t>При предоставлении муниципальной услуги в электронной форме заявителю направляется:</w:t>
      </w:r>
    </w:p>
    <w:p w:rsidR="00997EF2" w:rsidRPr="00745030" w:rsidRDefault="00997EF2" w:rsidP="00997EF2">
      <w:pPr>
        <w:ind w:firstLine="567"/>
        <w:jc w:val="both"/>
        <w:rPr>
          <w:sz w:val="26"/>
          <w:szCs w:val="26"/>
        </w:rPr>
      </w:pPr>
      <w:r w:rsidRPr="00745030">
        <w:rPr>
          <w:sz w:val="26"/>
          <w:szCs w:val="26"/>
        </w:rPr>
        <w:t xml:space="preserve">а) уведомление о записи на прием в </w:t>
      </w:r>
      <w:r w:rsidR="001E7D10" w:rsidRPr="00745030">
        <w:rPr>
          <w:sz w:val="26"/>
          <w:szCs w:val="26"/>
        </w:rPr>
        <w:t>Администрацию</w:t>
      </w:r>
      <w:r w:rsidRPr="00745030">
        <w:rPr>
          <w:sz w:val="26"/>
          <w:szCs w:val="26"/>
        </w:rPr>
        <w:t xml:space="preserve"> или МФЦ;</w:t>
      </w:r>
    </w:p>
    <w:p w:rsidR="00997EF2" w:rsidRPr="00745030" w:rsidRDefault="00997EF2" w:rsidP="00997EF2">
      <w:pPr>
        <w:ind w:firstLine="567"/>
        <w:jc w:val="both"/>
        <w:rPr>
          <w:sz w:val="26"/>
          <w:szCs w:val="26"/>
        </w:rPr>
      </w:pPr>
      <w:r w:rsidRPr="00745030">
        <w:rPr>
          <w:sz w:val="26"/>
          <w:szCs w:val="26"/>
        </w:rPr>
        <w:t>б) уведомление о приеме и регистрации запроса и иных документов,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в) уведомление о начале процедуры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е) уведомление о результатах рассмотрения документов,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з) уведомление о мотивированном отказе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 xml:space="preserve">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w:t>
      </w:r>
      <w:r w:rsidR="001E7D10" w:rsidRPr="00745030">
        <w:rPr>
          <w:sz w:val="26"/>
          <w:szCs w:val="26"/>
        </w:rPr>
        <w:t>Администрации</w:t>
      </w:r>
      <w:r w:rsidRPr="00745030">
        <w:rPr>
          <w:sz w:val="26"/>
          <w:szCs w:val="26"/>
        </w:rPr>
        <w:t xml:space="preserve">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от 28 июня 2014 г. № 184-ФЗ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w:t>
      </w:r>
      <w:r w:rsidR="001E7D10" w:rsidRPr="00745030">
        <w:rPr>
          <w:sz w:val="26"/>
          <w:szCs w:val="26"/>
        </w:rPr>
        <w:t>Администрации</w:t>
      </w:r>
      <w:r w:rsidRPr="00745030">
        <w:rPr>
          <w:sz w:val="26"/>
          <w:szCs w:val="26"/>
        </w:rPr>
        <w:t xml:space="preserve"> и направляется по адресу электронной почты заявителя либо в его личный кабинет на Едином и Региональном портале.</w:t>
      </w:r>
    </w:p>
    <w:p w:rsidR="00997EF2" w:rsidRPr="00745030" w:rsidRDefault="00997EF2" w:rsidP="00997EF2">
      <w:pPr>
        <w:ind w:firstLine="567"/>
        <w:jc w:val="both"/>
        <w:rPr>
          <w:sz w:val="26"/>
          <w:szCs w:val="26"/>
        </w:rPr>
      </w:pPr>
      <w:r w:rsidRPr="00745030">
        <w:rPr>
          <w:sz w:val="26"/>
          <w:szCs w:val="26"/>
        </w:rPr>
        <w:tab/>
        <w:t>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997EF2" w:rsidRPr="00745030" w:rsidRDefault="00997EF2" w:rsidP="00997EF2">
      <w:pPr>
        <w:ind w:firstLine="567"/>
        <w:jc w:val="both"/>
        <w:rPr>
          <w:sz w:val="26"/>
          <w:szCs w:val="26"/>
        </w:rPr>
      </w:pPr>
      <w:r w:rsidRPr="00745030">
        <w:rPr>
          <w:sz w:val="26"/>
          <w:szCs w:val="26"/>
        </w:rPr>
        <w:t xml:space="preserve">При подаче заявления в электронном виде для получения подлинника результата предоставления муниципальной услуги заявитель прибывает в </w:t>
      </w:r>
      <w:r w:rsidR="001E7D10" w:rsidRPr="00745030">
        <w:rPr>
          <w:sz w:val="26"/>
          <w:szCs w:val="26"/>
        </w:rPr>
        <w:t>Администрацию</w:t>
      </w:r>
      <w:r w:rsidRPr="00745030">
        <w:rPr>
          <w:sz w:val="26"/>
          <w:szCs w:val="26"/>
        </w:rPr>
        <w:t xml:space="preserve"> лично с документом, удостоверяющим личность.</w:t>
      </w:r>
    </w:p>
    <w:p w:rsidR="00997EF2" w:rsidRPr="00745030" w:rsidRDefault="00997EF2" w:rsidP="00997EF2">
      <w:pPr>
        <w:ind w:firstLine="567"/>
        <w:jc w:val="both"/>
        <w:rPr>
          <w:sz w:val="26"/>
          <w:szCs w:val="26"/>
        </w:rPr>
      </w:pPr>
      <w:r w:rsidRPr="00745030">
        <w:rPr>
          <w:sz w:val="26"/>
          <w:szCs w:val="26"/>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997EF2" w:rsidRPr="00745030" w:rsidRDefault="00997EF2" w:rsidP="00997EF2">
      <w:pPr>
        <w:ind w:firstLine="567"/>
        <w:jc w:val="both"/>
        <w:rPr>
          <w:sz w:val="26"/>
          <w:szCs w:val="26"/>
        </w:rPr>
      </w:pPr>
      <w:r w:rsidRPr="00745030">
        <w:rPr>
          <w:sz w:val="26"/>
          <w:szCs w:val="26"/>
        </w:rPr>
        <w:t>Срок исполнения административной процедуры по выдаче заявителю результата предоставления муниципальной услуги – 1 рабочий день.</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3.7. Перечень административных процедур (действий), выполняемых МФЦ</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 xml:space="preserve">При обращении заявителя с заявлением и документами, указанными в пункте 2.6 настоящего </w:t>
      </w:r>
      <w:r w:rsidR="001F4C44" w:rsidRPr="00745030">
        <w:rPr>
          <w:sz w:val="26"/>
          <w:szCs w:val="26"/>
        </w:rPr>
        <w:t>административного</w:t>
      </w:r>
      <w:r w:rsidRPr="00745030">
        <w:rPr>
          <w:sz w:val="26"/>
          <w:szCs w:val="26"/>
        </w:rPr>
        <w:t xml:space="preserve"> регламента, в МФЦ предоставление муниципальной услуги включает в себя следующие административные процедуры:</w:t>
      </w:r>
    </w:p>
    <w:p w:rsidR="00997EF2" w:rsidRPr="00745030" w:rsidRDefault="00997EF2" w:rsidP="00997EF2">
      <w:pPr>
        <w:ind w:firstLine="567"/>
        <w:jc w:val="both"/>
        <w:rPr>
          <w:sz w:val="26"/>
          <w:szCs w:val="26"/>
        </w:rPr>
      </w:pPr>
      <w:r w:rsidRPr="00745030">
        <w:rPr>
          <w:sz w:val="26"/>
          <w:szCs w:val="26"/>
        </w:rPr>
        <w:t>1) прием заявления и прилагаемых к нему документов, регистрация заявления и выдача заявителю расписки в получении заявления и документов;</w:t>
      </w:r>
    </w:p>
    <w:p w:rsidR="00997EF2" w:rsidRPr="00745030" w:rsidRDefault="00997EF2" w:rsidP="00997EF2">
      <w:pPr>
        <w:ind w:firstLine="567"/>
        <w:jc w:val="both"/>
        <w:rPr>
          <w:sz w:val="26"/>
          <w:szCs w:val="26"/>
        </w:rPr>
      </w:pPr>
      <w:r w:rsidRPr="00745030">
        <w:rPr>
          <w:sz w:val="26"/>
          <w:szCs w:val="26"/>
        </w:rPr>
        <w:lastRenderedPageBreak/>
        <w:t>2) перевод в электронную форму и снятие копий с документов, представленных заявителем, подпись и заверение печатью (электронной подписью);</w:t>
      </w:r>
    </w:p>
    <w:p w:rsidR="00997EF2" w:rsidRPr="00745030" w:rsidRDefault="00997EF2" w:rsidP="00997EF2">
      <w:pPr>
        <w:ind w:firstLine="567"/>
        <w:jc w:val="both"/>
        <w:rPr>
          <w:sz w:val="26"/>
          <w:szCs w:val="26"/>
        </w:rPr>
      </w:pPr>
      <w:r w:rsidRPr="00745030">
        <w:rPr>
          <w:sz w:val="26"/>
          <w:szCs w:val="26"/>
        </w:rPr>
        <w:t xml:space="preserve">3) передача курьером заявления и прилагаемых к нему документов из МФЦ в </w:t>
      </w:r>
      <w:r w:rsidR="001E7D10" w:rsidRPr="00745030">
        <w:rPr>
          <w:sz w:val="26"/>
          <w:szCs w:val="26"/>
        </w:rPr>
        <w:t>Администрацию</w:t>
      </w:r>
      <w:r w:rsidRPr="00745030">
        <w:rPr>
          <w:sz w:val="26"/>
          <w:szCs w:val="26"/>
        </w:rPr>
        <w:t>;</w:t>
      </w:r>
    </w:p>
    <w:p w:rsidR="00997EF2" w:rsidRPr="00745030" w:rsidRDefault="00997EF2" w:rsidP="00997EF2">
      <w:pPr>
        <w:ind w:firstLine="567"/>
        <w:jc w:val="both"/>
        <w:rPr>
          <w:sz w:val="26"/>
          <w:szCs w:val="26"/>
        </w:rPr>
      </w:pPr>
      <w:r w:rsidRPr="00745030">
        <w:rPr>
          <w:sz w:val="26"/>
          <w:szCs w:val="26"/>
        </w:rPr>
        <w:t xml:space="preserve">4) передача курьером пакета документов из </w:t>
      </w:r>
      <w:r w:rsidR="001E7D10" w:rsidRPr="00745030">
        <w:rPr>
          <w:sz w:val="26"/>
          <w:szCs w:val="26"/>
        </w:rPr>
        <w:t>Администрации</w:t>
      </w:r>
      <w:r w:rsidRPr="00745030">
        <w:rPr>
          <w:sz w:val="26"/>
          <w:szCs w:val="26"/>
        </w:rPr>
        <w:t xml:space="preserve"> в МФЦ;</w:t>
      </w:r>
    </w:p>
    <w:p w:rsidR="00997EF2" w:rsidRPr="00745030" w:rsidRDefault="00997EF2" w:rsidP="00997EF2">
      <w:pPr>
        <w:ind w:firstLine="567"/>
        <w:jc w:val="both"/>
        <w:rPr>
          <w:sz w:val="26"/>
          <w:szCs w:val="26"/>
        </w:rPr>
      </w:pPr>
      <w:r w:rsidRPr="00745030">
        <w:rPr>
          <w:sz w:val="26"/>
          <w:szCs w:val="26"/>
        </w:rPr>
        <w:t>5) выдача (направление) заявителю результата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МФЦ.</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3.8. Порядок выполнения административных процедур (действий) МФЦ</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3.8.1. При приеме заявления и прилагаемых к нему документов работник МФЦ:</w:t>
      </w:r>
    </w:p>
    <w:p w:rsidR="00997EF2" w:rsidRPr="00745030" w:rsidRDefault="00997EF2" w:rsidP="00997EF2">
      <w:pPr>
        <w:ind w:firstLine="567"/>
        <w:jc w:val="both"/>
        <w:rPr>
          <w:sz w:val="26"/>
          <w:szCs w:val="26"/>
        </w:rPr>
      </w:pPr>
      <w:r w:rsidRPr="00745030">
        <w:rPr>
          <w:sz w:val="26"/>
          <w:szCs w:val="26"/>
        </w:rPr>
        <w:t>информирует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997EF2" w:rsidRPr="00745030" w:rsidRDefault="00997EF2" w:rsidP="00997EF2">
      <w:pPr>
        <w:ind w:firstLine="567"/>
        <w:jc w:val="both"/>
        <w:rPr>
          <w:sz w:val="26"/>
          <w:szCs w:val="26"/>
        </w:rPr>
      </w:pPr>
      <w:r w:rsidRPr="00745030">
        <w:rPr>
          <w:sz w:val="26"/>
          <w:szCs w:val="26"/>
        </w:rPr>
        <w:t>принимает запрос заявителей о предоставлении муниципальной услуги и иных документов,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997EF2" w:rsidRPr="00745030" w:rsidRDefault="00997EF2" w:rsidP="00997EF2">
      <w:pPr>
        <w:ind w:firstLine="567"/>
        <w:jc w:val="both"/>
        <w:rPr>
          <w:sz w:val="26"/>
          <w:szCs w:val="26"/>
        </w:rPr>
      </w:pPr>
      <w:r w:rsidRPr="00745030">
        <w:rPr>
          <w:sz w:val="26"/>
          <w:szCs w:val="26"/>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проверяет соответствие представленных документов установленным требованиям, удостоверяясь, что:</w:t>
      </w:r>
    </w:p>
    <w:p w:rsidR="00997EF2" w:rsidRPr="00745030" w:rsidRDefault="00997EF2" w:rsidP="00997EF2">
      <w:pPr>
        <w:ind w:firstLine="567"/>
        <w:jc w:val="both"/>
        <w:rPr>
          <w:sz w:val="26"/>
          <w:szCs w:val="26"/>
        </w:rPr>
      </w:pPr>
      <w:r w:rsidRPr="00745030">
        <w:rPr>
          <w:sz w:val="26"/>
          <w:szCs w:val="26"/>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997EF2" w:rsidRPr="00745030" w:rsidRDefault="00997EF2" w:rsidP="00997EF2">
      <w:pPr>
        <w:ind w:firstLine="567"/>
        <w:jc w:val="both"/>
        <w:rPr>
          <w:sz w:val="26"/>
          <w:szCs w:val="26"/>
        </w:rPr>
      </w:pPr>
      <w:r w:rsidRPr="00745030">
        <w:rPr>
          <w:sz w:val="26"/>
          <w:szCs w:val="26"/>
        </w:rPr>
        <w:t>тексты документов написаны разборчиво;</w:t>
      </w:r>
    </w:p>
    <w:p w:rsidR="00997EF2" w:rsidRPr="00745030" w:rsidRDefault="00997EF2" w:rsidP="00997EF2">
      <w:pPr>
        <w:ind w:firstLine="567"/>
        <w:jc w:val="both"/>
        <w:rPr>
          <w:sz w:val="26"/>
          <w:szCs w:val="26"/>
        </w:rPr>
      </w:pPr>
      <w:r w:rsidRPr="00745030">
        <w:rPr>
          <w:sz w:val="26"/>
          <w:szCs w:val="26"/>
        </w:rPr>
        <w:t>фамилии, имена и отчества физических лиц, адреса их мест жительства написаны полностью;</w:t>
      </w:r>
    </w:p>
    <w:p w:rsidR="00997EF2" w:rsidRPr="00745030" w:rsidRDefault="00997EF2" w:rsidP="00997EF2">
      <w:pPr>
        <w:ind w:firstLine="567"/>
        <w:jc w:val="both"/>
        <w:rPr>
          <w:sz w:val="26"/>
          <w:szCs w:val="26"/>
        </w:rPr>
      </w:pPr>
      <w:r w:rsidRPr="00745030">
        <w:rPr>
          <w:sz w:val="26"/>
          <w:szCs w:val="26"/>
        </w:rPr>
        <w:t>в документах нет подчисток, приписок, зачеркнутых слов и иных не оговоренных в них исправлений;</w:t>
      </w:r>
    </w:p>
    <w:p w:rsidR="00997EF2" w:rsidRPr="00745030" w:rsidRDefault="00997EF2" w:rsidP="00997EF2">
      <w:pPr>
        <w:ind w:firstLine="567"/>
        <w:jc w:val="both"/>
        <w:rPr>
          <w:sz w:val="26"/>
          <w:szCs w:val="26"/>
        </w:rPr>
      </w:pPr>
      <w:r w:rsidRPr="00745030">
        <w:rPr>
          <w:sz w:val="26"/>
          <w:szCs w:val="26"/>
        </w:rPr>
        <w:t>документы не исполнены карандашом;</w:t>
      </w:r>
    </w:p>
    <w:p w:rsidR="00997EF2" w:rsidRPr="00745030" w:rsidRDefault="00997EF2" w:rsidP="00997EF2">
      <w:pPr>
        <w:ind w:firstLine="567"/>
        <w:jc w:val="both"/>
        <w:rPr>
          <w:sz w:val="26"/>
          <w:szCs w:val="26"/>
        </w:rPr>
      </w:pPr>
      <w:r w:rsidRPr="00745030">
        <w:rPr>
          <w:sz w:val="26"/>
          <w:szCs w:val="26"/>
        </w:rPr>
        <w:t>документы не имеют повреждений, наличие которых не позволяет однозначно истолковать их содержание;</w:t>
      </w:r>
    </w:p>
    <w:p w:rsidR="00997EF2" w:rsidRPr="00745030" w:rsidRDefault="00997EF2" w:rsidP="00997EF2">
      <w:pPr>
        <w:ind w:firstLine="567"/>
        <w:jc w:val="both"/>
        <w:rPr>
          <w:sz w:val="26"/>
          <w:szCs w:val="26"/>
        </w:rPr>
      </w:pPr>
      <w:r w:rsidRPr="00745030">
        <w:rPr>
          <w:sz w:val="26"/>
          <w:szCs w:val="26"/>
        </w:rPr>
        <w:t>срок действия документов не истек;</w:t>
      </w:r>
    </w:p>
    <w:p w:rsidR="00997EF2" w:rsidRPr="00745030" w:rsidRDefault="00997EF2" w:rsidP="00997EF2">
      <w:pPr>
        <w:ind w:firstLine="567"/>
        <w:jc w:val="both"/>
        <w:rPr>
          <w:sz w:val="26"/>
          <w:szCs w:val="26"/>
        </w:rPr>
      </w:pPr>
      <w:r w:rsidRPr="00745030">
        <w:rPr>
          <w:sz w:val="26"/>
          <w:szCs w:val="26"/>
        </w:rPr>
        <w:t>документы содержат информацию, необходимую для предоставления муниципальной услуги, указанной в заявлении;</w:t>
      </w:r>
    </w:p>
    <w:p w:rsidR="00997EF2" w:rsidRPr="00745030" w:rsidRDefault="00997EF2" w:rsidP="00997EF2">
      <w:pPr>
        <w:ind w:firstLine="567"/>
        <w:jc w:val="both"/>
        <w:rPr>
          <w:sz w:val="26"/>
          <w:szCs w:val="26"/>
        </w:rPr>
      </w:pPr>
      <w:r w:rsidRPr="00745030">
        <w:rPr>
          <w:sz w:val="26"/>
          <w:szCs w:val="26"/>
        </w:rPr>
        <w:t>документы представлены в полном объеме;</w:t>
      </w:r>
    </w:p>
    <w:p w:rsidR="00997EF2" w:rsidRPr="00745030" w:rsidRDefault="00997EF2" w:rsidP="00997EF2">
      <w:pPr>
        <w:ind w:firstLine="567"/>
        <w:jc w:val="both"/>
        <w:rPr>
          <w:sz w:val="26"/>
          <w:szCs w:val="26"/>
        </w:rPr>
      </w:pPr>
      <w:r w:rsidRPr="00745030">
        <w:rPr>
          <w:sz w:val="26"/>
          <w:szCs w:val="26"/>
        </w:rPr>
        <w:t>заявление соответствует установленным требованиям к его форме и виду;</w:t>
      </w:r>
    </w:p>
    <w:p w:rsidR="00997EF2" w:rsidRPr="00745030" w:rsidRDefault="00997EF2" w:rsidP="00997EF2">
      <w:pPr>
        <w:ind w:firstLine="567"/>
        <w:jc w:val="both"/>
        <w:rPr>
          <w:sz w:val="26"/>
          <w:szCs w:val="26"/>
        </w:rPr>
      </w:pPr>
      <w:r w:rsidRPr="00745030">
        <w:rPr>
          <w:sz w:val="26"/>
          <w:szCs w:val="26"/>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997EF2" w:rsidRPr="00745030" w:rsidRDefault="00997EF2" w:rsidP="00997EF2">
      <w:pPr>
        <w:ind w:firstLine="567"/>
        <w:jc w:val="both"/>
        <w:rPr>
          <w:sz w:val="26"/>
          <w:szCs w:val="26"/>
        </w:rPr>
      </w:pPr>
      <w:r w:rsidRPr="00745030">
        <w:rPr>
          <w:sz w:val="26"/>
          <w:szCs w:val="26"/>
        </w:rPr>
        <w:t xml:space="preserve">Работник МФЦ от имени заявителя заполняет заявление по соответствующей форме. </w:t>
      </w:r>
    </w:p>
    <w:p w:rsidR="00997EF2" w:rsidRPr="00745030" w:rsidRDefault="00997EF2" w:rsidP="00997EF2">
      <w:pPr>
        <w:ind w:firstLine="567"/>
        <w:jc w:val="both"/>
        <w:rPr>
          <w:sz w:val="26"/>
          <w:szCs w:val="26"/>
        </w:rPr>
      </w:pPr>
      <w:r w:rsidRPr="00745030">
        <w:rPr>
          <w:sz w:val="26"/>
          <w:szCs w:val="26"/>
        </w:rPr>
        <w:t>Работник МФЦ переводит в электронную форму и снимает копии с документов, представленных заявителем, подписывает и заверяет печатью (электронной подписью).</w:t>
      </w:r>
    </w:p>
    <w:p w:rsidR="00997EF2" w:rsidRPr="00745030" w:rsidRDefault="00997EF2" w:rsidP="00997EF2">
      <w:pPr>
        <w:ind w:firstLine="567"/>
        <w:jc w:val="both"/>
        <w:rPr>
          <w:sz w:val="26"/>
          <w:szCs w:val="26"/>
        </w:rPr>
      </w:pPr>
      <w:r w:rsidRPr="00745030">
        <w:rPr>
          <w:sz w:val="26"/>
          <w:szCs w:val="26"/>
        </w:rPr>
        <w:lastRenderedPageBreak/>
        <w:t>Заявитель, представивший документы для получения муниципальной услуги, в обязательном порядке информируется работником МФЦ:</w:t>
      </w:r>
    </w:p>
    <w:p w:rsidR="00997EF2" w:rsidRPr="00745030" w:rsidRDefault="00997EF2" w:rsidP="00997EF2">
      <w:pPr>
        <w:ind w:firstLine="567"/>
        <w:jc w:val="both"/>
        <w:rPr>
          <w:sz w:val="26"/>
          <w:szCs w:val="26"/>
        </w:rPr>
      </w:pPr>
      <w:r w:rsidRPr="00745030">
        <w:rPr>
          <w:sz w:val="26"/>
          <w:szCs w:val="26"/>
        </w:rPr>
        <w:t>о сроке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о возможности отказа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 xml:space="preserve">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 </w:t>
      </w:r>
    </w:p>
    <w:p w:rsidR="00997EF2" w:rsidRPr="00745030" w:rsidRDefault="00997EF2" w:rsidP="00997EF2">
      <w:pPr>
        <w:ind w:firstLine="567"/>
        <w:jc w:val="both"/>
        <w:rPr>
          <w:sz w:val="26"/>
          <w:szCs w:val="26"/>
        </w:rPr>
      </w:pPr>
      <w:r w:rsidRPr="00745030">
        <w:rPr>
          <w:sz w:val="26"/>
          <w:szCs w:val="26"/>
        </w:rPr>
        <w:tab/>
        <w:t xml:space="preserve">3.8.2. Передача документов из МФЦ в </w:t>
      </w:r>
      <w:r w:rsidR="001E7D10" w:rsidRPr="00745030">
        <w:rPr>
          <w:sz w:val="26"/>
          <w:szCs w:val="26"/>
        </w:rPr>
        <w:t>Администрацию</w:t>
      </w:r>
      <w:r w:rsidRPr="00745030">
        <w:rPr>
          <w:sz w:val="26"/>
          <w:szCs w:val="26"/>
        </w:rPr>
        <w:t xml:space="preserve">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rsidR="00997EF2" w:rsidRPr="00745030" w:rsidRDefault="00997EF2" w:rsidP="00997EF2">
      <w:pPr>
        <w:ind w:firstLine="567"/>
        <w:jc w:val="both"/>
        <w:rPr>
          <w:sz w:val="26"/>
          <w:szCs w:val="26"/>
        </w:rPr>
      </w:pPr>
      <w:r w:rsidRPr="00745030">
        <w:rPr>
          <w:sz w:val="26"/>
          <w:szCs w:val="26"/>
        </w:rPr>
        <w:tab/>
        <w:t xml:space="preserve">При приеме документов специалист </w:t>
      </w:r>
      <w:r w:rsidR="001E7D10" w:rsidRPr="00745030">
        <w:rPr>
          <w:sz w:val="26"/>
          <w:szCs w:val="26"/>
        </w:rPr>
        <w:t>Администрации</w:t>
      </w:r>
      <w:r w:rsidRPr="00745030">
        <w:rPr>
          <w:sz w:val="26"/>
          <w:szCs w:val="26"/>
        </w:rPr>
        <w:t xml:space="preserve">,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 </w:t>
      </w:r>
    </w:p>
    <w:p w:rsidR="00997EF2" w:rsidRPr="00745030" w:rsidRDefault="00997EF2" w:rsidP="00997EF2">
      <w:pPr>
        <w:ind w:firstLine="567"/>
        <w:jc w:val="both"/>
        <w:rPr>
          <w:sz w:val="26"/>
          <w:szCs w:val="26"/>
        </w:rPr>
      </w:pPr>
      <w:r w:rsidRPr="00745030">
        <w:rPr>
          <w:sz w:val="26"/>
          <w:szCs w:val="26"/>
        </w:rPr>
        <w:tab/>
        <w:t xml:space="preserve">При передаче пакета документов специалист </w:t>
      </w:r>
      <w:r w:rsidR="001E7D10" w:rsidRPr="00745030">
        <w:rPr>
          <w:sz w:val="26"/>
          <w:szCs w:val="26"/>
        </w:rPr>
        <w:t>Администрации</w:t>
      </w:r>
      <w:r w:rsidRPr="00745030">
        <w:rPr>
          <w:sz w:val="26"/>
          <w:szCs w:val="26"/>
        </w:rPr>
        <w:t xml:space="preserve">,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w:t>
      </w:r>
      <w:r w:rsidR="001E7D10" w:rsidRPr="00745030">
        <w:rPr>
          <w:sz w:val="26"/>
          <w:szCs w:val="26"/>
        </w:rPr>
        <w:t>Администрации</w:t>
      </w:r>
      <w:r w:rsidRPr="00745030">
        <w:rPr>
          <w:sz w:val="26"/>
          <w:szCs w:val="26"/>
        </w:rPr>
        <w:t>, второй – подлежит возврату курьеру. Информация о получении документов заносится в электронную базу.</w:t>
      </w:r>
    </w:p>
    <w:p w:rsidR="00997EF2" w:rsidRPr="00745030" w:rsidRDefault="00997EF2" w:rsidP="00997EF2">
      <w:pPr>
        <w:ind w:firstLine="567"/>
        <w:jc w:val="both"/>
        <w:rPr>
          <w:sz w:val="26"/>
          <w:szCs w:val="26"/>
        </w:rPr>
      </w:pPr>
      <w:r w:rsidRPr="00745030">
        <w:rPr>
          <w:sz w:val="26"/>
          <w:szCs w:val="26"/>
        </w:rPr>
        <w:t xml:space="preserve">3.8.3. Передача документов из </w:t>
      </w:r>
      <w:r w:rsidR="001E7D10" w:rsidRPr="00745030">
        <w:rPr>
          <w:sz w:val="26"/>
          <w:szCs w:val="26"/>
        </w:rPr>
        <w:t>Администрации</w:t>
      </w:r>
      <w:r w:rsidRPr="00745030">
        <w:rPr>
          <w:sz w:val="26"/>
          <w:szCs w:val="26"/>
        </w:rPr>
        <w:t xml:space="preserve"> в МФЦ осуществляется не позднее следующего дня на основании реестра, который составляется в двух экземплярах.</w:t>
      </w:r>
    </w:p>
    <w:p w:rsidR="00997EF2" w:rsidRPr="00745030" w:rsidRDefault="00997EF2" w:rsidP="00997EF2">
      <w:pPr>
        <w:ind w:firstLine="567"/>
        <w:jc w:val="both"/>
        <w:rPr>
          <w:sz w:val="26"/>
          <w:szCs w:val="26"/>
        </w:rPr>
      </w:pPr>
      <w:r w:rsidRPr="00745030">
        <w:rPr>
          <w:sz w:val="26"/>
          <w:szCs w:val="26"/>
        </w:rPr>
        <w:t xml:space="preserve">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 </w:t>
      </w:r>
    </w:p>
    <w:p w:rsidR="00997EF2" w:rsidRPr="00745030" w:rsidRDefault="00997EF2" w:rsidP="00997EF2">
      <w:pPr>
        <w:ind w:firstLine="567"/>
        <w:jc w:val="both"/>
        <w:rPr>
          <w:sz w:val="26"/>
          <w:szCs w:val="26"/>
        </w:rPr>
      </w:pPr>
      <w:r w:rsidRPr="00745030">
        <w:rPr>
          <w:sz w:val="26"/>
          <w:szCs w:val="26"/>
        </w:rPr>
        <w:t>3.8.4. МФЦ осуществляет выдачу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администрацией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997EF2" w:rsidRPr="00745030" w:rsidRDefault="00997EF2" w:rsidP="00997EF2">
      <w:pPr>
        <w:ind w:firstLine="709"/>
        <w:jc w:val="both"/>
        <w:rPr>
          <w:sz w:val="26"/>
          <w:szCs w:val="26"/>
        </w:rPr>
      </w:pPr>
      <w:r w:rsidRPr="00745030">
        <w:rPr>
          <w:sz w:val="26"/>
          <w:szCs w:val="26"/>
        </w:rPr>
        <w:t>Для получения документов заявитель прибывает в МФЦ лично с документом, удостоверяющим личность.</w:t>
      </w:r>
    </w:p>
    <w:p w:rsidR="00997EF2" w:rsidRPr="00745030" w:rsidRDefault="00997EF2" w:rsidP="00997EF2">
      <w:pPr>
        <w:ind w:firstLine="709"/>
        <w:jc w:val="both"/>
        <w:rPr>
          <w:sz w:val="26"/>
          <w:szCs w:val="26"/>
        </w:rPr>
      </w:pPr>
      <w:r w:rsidRPr="00745030">
        <w:rPr>
          <w:sz w:val="26"/>
          <w:szCs w:val="26"/>
        </w:rPr>
        <w:t>Основанием для начала административной процедуры является получение МФЦ результата предоставления муниципальной услуги.</w:t>
      </w:r>
    </w:p>
    <w:p w:rsidR="00997EF2" w:rsidRPr="00745030" w:rsidRDefault="00997EF2" w:rsidP="00997EF2">
      <w:pPr>
        <w:tabs>
          <w:tab w:val="left" w:pos="2842"/>
        </w:tabs>
        <w:ind w:firstLine="709"/>
        <w:jc w:val="both"/>
        <w:rPr>
          <w:sz w:val="26"/>
          <w:szCs w:val="26"/>
        </w:rPr>
      </w:pPr>
      <w:r w:rsidRPr="00745030">
        <w:rPr>
          <w:sz w:val="26"/>
          <w:szCs w:val="26"/>
        </w:rPr>
        <w:t>При выдаче документов должностное лицо МФЦ:</w:t>
      </w:r>
    </w:p>
    <w:p w:rsidR="00997EF2" w:rsidRPr="00745030" w:rsidRDefault="00997EF2" w:rsidP="00997EF2">
      <w:pPr>
        <w:tabs>
          <w:tab w:val="left" w:pos="2842"/>
        </w:tabs>
        <w:ind w:firstLine="709"/>
        <w:jc w:val="both"/>
        <w:rPr>
          <w:sz w:val="26"/>
          <w:szCs w:val="26"/>
        </w:rPr>
      </w:pPr>
      <w:r w:rsidRPr="00745030">
        <w:rPr>
          <w:sz w:val="26"/>
          <w:szCs w:val="26"/>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997EF2" w:rsidRPr="00745030" w:rsidRDefault="00997EF2" w:rsidP="00997EF2">
      <w:pPr>
        <w:tabs>
          <w:tab w:val="left" w:pos="2842"/>
        </w:tabs>
        <w:ind w:firstLine="709"/>
        <w:jc w:val="both"/>
        <w:rPr>
          <w:sz w:val="26"/>
          <w:szCs w:val="26"/>
        </w:rPr>
      </w:pPr>
      <w:r w:rsidRPr="00745030">
        <w:rPr>
          <w:sz w:val="26"/>
          <w:szCs w:val="26"/>
        </w:rPr>
        <w:t>знакомит с содержанием документов и выдает их.</w:t>
      </w:r>
    </w:p>
    <w:p w:rsidR="00997EF2" w:rsidRPr="00745030" w:rsidRDefault="00997EF2" w:rsidP="00997EF2">
      <w:pPr>
        <w:ind w:firstLine="709"/>
        <w:jc w:val="both"/>
        <w:rPr>
          <w:sz w:val="26"/>
          <w:szCs w:val="26"/>
        </w:rPr>
      </w:pPr>
      <w:r w:rsidRPr="00745030">
        <w:rPr>
          <w:sz w:val="26"/>
          <w:szCs w:val="26"/>
        </w:rPr>
        <w:t>3.8.5. В случае обращения заявителя за предоставлением муниципальной услуги по экстерриториальному принципу МФЦ:</w:t>
      </w:r>
    </w:p>
    <w:p w:rsidR="00997EF2" w:rsidRPr="00745030" w:rsidRDefault="00997EF2" w:rsidP="00997EF2">
      <w:pPr>
        <w:ind w:firstLine="709"/>
        <w:jc w:val="both"/>
        <w:rPr>
          <w:sz w:val="26"/>
          <w:szCs w:val="26"/>
        </w:rPr>
      </w:pPr>
      <w:r w:rsidRPr="00745030">
        <w:rPr>
          <w:sz w:val="26"/>
          <w:szCs w:val="26"/>
        </w:rPr>
        <w:t>- принимает от заявителя заявление и документы, представленные заявителем;</w:t>
      </w:r>
    </w:p>
    <w:p w:rsidR="00997EF2" w:rsidRPr="00745030" w:rsidRDefault="00997EF2" w:rsidP="00997EF2">
      <w:pPr>
        <w:ind w:firstLine="709"/>
        <w:jc w:val="both"/>
        <w:rPr>
          <w:sz w:val="26"/>
          <w:szCs w:val="26"/>
        </w:rPr>
      </w:pPr>
      <w:r w:rsidRPr="00745030">
        <w:rPr>
          <w:sz w:val="26"/>
          <w:szCs w:val="26"/>
        </w:rPr>
        <w:t xml:space="preserve">- осуществляет копирование (сканирование) документов, предусмотренных частью 6 статьи 7 Федерального закона № 210-ФЗ (далее – документы личного происхождения) и представленных заявителем, в случае, если заявитель самостоятельно не представил копии документов личного происхождения, а в соответствии с административным регламентом </w:t>
      </w:r>
      <w:r w:rsidRPr="00745030">
        <w:rPr>
          <w:sz w:val="26"/>
          <w:szCs w:val="26"/>
        </w:rPr>
        <w:lastRenderedPageBreak/>
        <w:t>предоставления муниципальной услуги для ее предоставления необходимо представление копии документа личного происхождения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происхождения).</w:t>
      </w:r>
    </w:p>
    <w:p w:rsidR="00997EF2" w:rsidRPr="00745030" w:rsidRDefault="00997EF2" w:rsidP="00997EF2">
      <w:pPr>
        <w:ind w:firstLine="709"/>
        <w:jc w:val="both"/>
        <w:rPr>
          <w:sz w:val="26"/>
          <w:szCs w:val="26"/>
        </w:rPr>
      </w:pPr>
      <w:r w:rsidRPr="00745030">
        <w:rPr>
          <w:sz w:val="26"/>
          <w:szCs w:val="26"/>
        </w:rPr>
        <w:t>- 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997EF2" w:rsidRPr="00745030" w:rsidRDefault="00997EF2" w:rsidP="00997EF2">
      <w:pPr>
        <w:tabs>
          <w:tab w:val="left" w:pos="851"/>
        </w:tabs>
        <w:ind w:firstLine="709"/>
        <w:jc w:val="both"/>
        <w:rPr>
          <w:sz w:val="26"/>
          <w:szCs w:val="26"/>
        </w:rPr>
      </w:pPr>
      <w:r w:rsidRPr="00745030">
        <w:rPr>
          <w:sz w:val="26"/>
          <w:szCs w:val="26"/>
        </w:rPr>
        <w:t xml:space="preserve">-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w:t>
      </w:r>
      <w:r w:rsidR="001E7D10" w:rsidRPr="00745030">
        <w:rPr>
          <w:sz w:val="26"/>
          <w:szCs w:val="26"/>
        </w:rPr>
        <w:t>Администрацию</w:t>
      </w:r>
      <w:r w:rsidRPr="00745030">
        <w:rPr>
          <w:sz w:val="26"/>
          <w:szCs w:val="26"/>
        </w:rPr>
        <w:t>.</w:t>
      </w:r>
    </w:p>
    <w:p w:rsidR="00997EF2" w:rsidRPr="00745030" w:rsidRDefault="00997EF2" w:rsidP="00997EF2">
      <w:pPr>
        <w:ind w:firstLine="708"/>
        <w:jc w:val="both"/>
        <w:rPr>
          <w:sz w:val="26"/>
          <w:szCs w:val="26"/>
        </w:rPr>
      </w:pPr>
      <w:r w:rsidRPr="00745030">
        <w:rPr>
          <w:sz w:val="26"/>
          <w:szCs w:val="26"/>
        </w:rPr>
        <w:t>3.8.6. В случае обращения заявителя за предоставлением муниципальной услуги по приему заявителей по предварительной записи</w:t>
      </w:r>
    </w:p>
    <w:p w:rsidR="00997EF2" w:rsidRPr="00745030" w:rsidRDefault="00997EF2" w:rsidP="00997EF2">
      <w:pPr>
        <w:ind w:firstLine="709"/>
        <w:jc w:val="both"/>
        <w:rPr>
          <w:sz w:val="26"/>
          <w:szCs w:val="26"/>
        </w:rPr>
      </w:pPr>
      <w:r w:rsidRPr="00745030">
        <w:rPr>
          <w:sz w:val="26"/>
          <w:szCs w:val="26"/>
        </w:rPr>
        <w:t xml:space="preserve">В целях предоставления муниципальной услуги осуществляется прием заявителей по предварительной записи. </w:t>
      </w:r>
    </w:p>
    <w:p w:rsidR="00997EF2" w:rsidRPr="00745030" w:rsidRDefault="00997EF2" w:rsidP="00997EF2">
      <w:pPr>
        <w:ind w:firstLine="709"/>
        <w:jc w:val="both"/>
        <w:rPr>
          <w:sz w:val="26"/>
          <w:szCs w:val="26"/>
        </w:rPr>
      </w:pPr>
      <w:r w:rsidRPr="00745030">
        <w:rPr>
          <w:sz w:val="26"/>
          <w:szCs w:val="26"/>
        </w:rPr>
        <w:t xml:space="preserve">Запись на прием проводится посредством Единого и Регионального портала. </w:t>
      </w:r>
    </w:p>
    <w:p w:rsidR="00997EF2" w:rsidRPr="00745030" w:rsidRDefault="00997EF2" w:rsidP="00997EF2">
      <w:pPr>
        <w:ind w:firstLine="709"/>
        <w:jc w:val="both"/>
        <w:rPr>
          <w:sz w:val="26"/>
          <w:szCs w:val="26"/>
        </w:rPr>
      </w:pPr>
      <w:r w:rsidRPr="00745030">
        <w:rPr>
          <w:sz w:val="26"/>
          <w:szCs w:val="26"/>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997EF2" w:rsidRPr="00745030" w:rsidRDefault="00997EF2" w:rsidP="00997EF2">
      <w:pPr>
        <w:ind w:firstLine="709"/>
        <w:jc w:val="both"/>
        <w:rPr>
          <w:sz w:val="26"/>
          <w:szCs w:val="26"/>
        </w:rPr>
      </w:pPr>
      <w:r w:rsidRPr="00745030">
        <w:rPr>
          <w:sz w:val="26"/>
          <w:szCs w:val="26"/>
        </w:rPr>
        <w:t>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97EF2" w:rsidRPr="00745030" w:rsidRDefault="00997EF2" w:rsidP="00997EF2">
      <w:pPr>
        <w:ind w:firstLine="709"/>
        <w:jc w:val="both"/>
        <w:rPr>
          <w:sz w:val="26"/>
          <w:szCs w:val="26"/>
        </w:rPr>
      </w:pPr>
      <w:r w:rsidRPr="00745030">
        <w:rPr>
          <w:sz w:val="26"/>
          <w:szCs w:val="26"/>
        </w:rPr>
        <w:t>Формирование запроса заявителем осуществляется посредством заполнения электронной формы запроса на Единый и Региональный портал, официальном сайте без необходимости дополнительной подачи запроса в какой-либо иной форме.</w:t>
      </w:r>
    </w:p>
    <w:p w:rsidR="00997EF2" w:rsidRPr="00745030" w:rsidRDefault="00997EF2" w:rsidP="00997EF2">
      <w:pPr>
        <w:ind w:firstLine="709"/>
        <w:jc w:val="both"/>
        <w:rPr>
          <w:sz w:val="26"/>
          <w:szCs w:val="26"/>
        </w:rPr>
      </w:pPr>
      <w:r w:rsidRPr="00745030">
        <w:rPr>
          <w:sz w:val="26"/>
          <w:szCs w:val="26"/>
        </w:rPr>
        <w:t>На Едином и Региональном портале, официальном сайте размещаются образцы заполнения электронной формы запроса.</w:t>
      </w:r>
    </w:p>
    <w:p w:rsidR="00997EF2" w:rsidRPr="00745030" w:rsidRDefault="00997EF2" w:rsidP="00997EF2">
      <w:pPr>
        <w:ind w:firstLine="709"/>
        <w:jc w:val="both"/>
        <w:rPr>
          <w:sz w:val="26"/>
          <w:szCs w:val="26"/>
        </w:rPr>
      </w:pPr>
      <w:r w:rsidRPr="00745030">
        <w:rPr>
          <w:sz w:val="26"/>
          <w:szCs w:val="26"/>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97EF2" w:rsidRPr="00745030" w:rsidRDefault="00997EF2" w:rsidP="00997EF2">
      <w:pPr>
        <w:ind w:firstLine="709"/>
        <w:jc w:val="both"/>
        <w:rPr>
          <w:sz w:val="26"/>
          <w:szCs w:val="26"/>
        </w:rPr>
      </w:pPr>
      <w:r w:rsidRPr="00745030">
        <w:rPr>
          <w:sz w:val="26"/>
          <w:szCs w:val="26"/>
        </w:rPr>
        <w:t>При формировании запроса заявителю обеспечивается:</w:t>
      </w:r>
    </w:p>
    <w:p w:rsidR="00997EF2" w:rsidRPr="00745030" w:rsidRDefault="00997EF2" w:rsidP="00997EF2">
      <w:pPr>
        <w:ind w:firstLine="709"/>
        <w:jc w:val="both"/>
        <w:rPr>
          <w:sz w:val="26"/>
          <w:szCs w:val="26"/>
        </w:rPr>
      </w:pPr>
      <w:r w:rsidRPr="00745030">
        <w:rPr>
          <w:sz w:val="26"/>
          <w:szCs w:val="26"/>
        </w:rPr>
        <w:t xml:space="preserve">а) возможность копирования и сохранения запроса и иных документов, указанных в пункте 2.6 настоящего </w:t>
      </w:r>
      <w:r w:rsidR="001F4C44" w:rsidRPr="00745030">
        <w:rPr>
          <w:sz w:val="26"/>
          <w:szCs w:val="26"/>
        </w:rPr>
        <w:t>административного</w:t>
      </w:r>
      <w:r w:rsidRPr="00745030">
        <w:rPr>
          <w:sz w:val="26"/>
          <w:szCs w:val="26"/>
        </w:rPr>
        <w:t xml:space="preserve"> регламента, необходимых для предоставления муниципальной услуги;</w:t>
      </w:r>
    </w:p>
    <w:p w:rsidR="00997EF2" w:rsidRPr="00745030" w:rsidRDefault="00997EF2" w:rsidP="00997EF2">
      <w:pPr>
        <w:ind w:firstLine="709"/>
        <w:jc w:val="both"/>
        <w:rPr>
          <w:sz w:val="26"/>
          <w:szCs w:val="26"/>
        </w:rPr>
      </w:pPr>
      <w:r w:rsidRPr="00745030">
        <w:rPr>
          <w:sz w:val="26"/>
          <w:szCs w:val="26"/>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r w:rsidRPr="00745030">
        <w:rPr>
          <w:i/>
          <w:iCs/>
          <w:sz w:val="26"/>
          <w:szCs w:val="26"/>
        </w:rPr>
        <w:t>;</w:t>
      </w:r>
    </w:p>
    <w:p w:rsidR="00997EF2" w:rsidRPr="00745030" w:rsidRDefault="00997EF2" w:rsidP="00997EF2">
      <w:pPr>
        <w:ind w:firstLine="709"/>
        <w:jc w:val="both"/>
        <w:rPr>
          <w:sz w:val="26"/>
          <w:szCs w:val="26"/>
        </w:rPr>
      </w:pPr>
      <w:r w:rsidRPr="00745030">
        <w:rPr>
          <w:sz w:val="26"/>
          <w:szCs w:val="26"/>
        </w:rPr>
        <w:t>в) возможность печати на бумажном носителе копии электронной формы запроса;</w:t>
      </w:r>
    </w:p>
    <w:p w:rsidR="00997EF2" w:rsidRPr="00745030" w:rsidRDefault="00997EF2" w:rsidP="00997EF2">
      <w:pPr>
        <w:ind w:firstLine="709"/>
        <w:jc w:val="both"/>
        <w:rPr>
          <w:sz w:val="26"/>
          <w:szCs w:val="26"/>
        </w:rPr>
      </w:pPr>
      <w:r w:rsidRPr="00745030">
        <w:rPr>
          <w:sz w:val="26"/>
          <w:szCs w:val="26"/>
        </w:rPr>
        <w:t xml:space="preserve">г) сохранение ранее введенных в электронную форму запроса значений </w:t>
      </w:r>
      <w:r w:rsidRPr="00745030">
        <w:rPr>
          <w:sz w:val="26"/>
          <w:szCs w:val="26"/>
        </w:rPr>
        <w:br/>
        <w:t>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97EF2" w:rsidRPr="00745030" w:rsidRDefault="00997EF2" w:rsidP="00997EF2">
      <w:pPr>
        <w:ind w:firstLine="709"/>
        <w:jc w:val="both"/>
        <w:rPr>
          <w:sz w:val="26"/>
          <w:szCs w:val="26"/>
        </w:rPr>
      </w:pPr>
      <w:r w:rsidRPr="00745030">
        <w:rPr>
          <w:sz w:val="26"/>
          <w:szCs w:val="26"/>
        </w:rP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w:t>
      </w:r>
      <w:r w:rsidRPr="00745030">
        <w:rPr>
          <w:sz w:val="26"/>
          <w:szCs w:val="26"/>
        </w:rPr>
        <w:lastRenderedPageBreak/>
        <w:t>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997EF2" w:rsidRPr="00745030" w:rsidRDefault="00997EF2" w:rsidP="00997EF2">
      <w:pPr>
        <w:ind w:firstLine="709"/>
        <w:jc w:val="both"/>
        <w:rPr>
          <w:sz w:val="26"/>
          <w:szCs w:val="26"/>
        </w:rPr>
      </w:pPr>
      <w:r w:rsidRPr="00745030">
        <w:rPr>
          <w:sz w:val="26"/>
          <w:szCs w:val="26"/>
        </w:rPr>
        <w:t>е) возможность вернуться на любой из этапов заполнения электронной формы запроса без потери ранее введенной информации;</w:t>
      </w:r>
    </w:p>
    <w:p w:rsidR="00997EF2" w:rsidRPr="00745030" w:rsidRDefault="00997EF2" w:rsidP="00997EF2">
      <w:pPr>
        <w:ind w:firstLine="709"/>
        <w:jc w:val="both"/>
        <w:rPr>
          <w:sz w:val="26"/>
          <w:szCs w:val="26"/>
        </w:rPr>
      </w:pPr>
      <w:r w:rsidRPr="00745030">
        <w:rPr>
          <w:sz w:val="26"/>
          <w:szCs w:val="26"/>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997EF2" w:rsidRPr="00745030" w:rsidRDefault="00997EF2" w:rsidP="00997EF2">
      <w:pPr>
        <w:ind w:firstLine="709"/>
        <w:jc w:val="both"/>
        <w:rPr>
          <w:sz w:val="26"/>
          <w:szCs w:val="26"/>
        </w:rPr>
      </w:pPr>
    </w:p>
    <w:p w:rsidR="00997EF2" w:rsidRPr="00745030" w:rsidRDefault="00997EF2" w:rsidP="00997EF2">
      <w:pPr>
        <w:ind w:firstLine="567"/>
        <w:jc w:val="both"/>
        <w:rPr>
          <w:sz w:val="26"/>
          <w:szCs w:val="26"/>
        </w:rPr>
      </w:pPr>
      <w:r w:rsidRPr="00745030">
        <w:rPr>
          <w:sz w:val="26"/>
          <w:szCs w:val="26"/>
        </w:rPr>
        <w:t>3.9. Порядок исправления допущенных опечаток и ошибок в выданных в результате предоставления муниципальной услуги документах</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 xml:space="preserve">Основанием для начала административной процедуры является представление (направление) заявителем в </w:t>
      </w:r>
      <w:r w:rsidR="001E7D10" w:rsidRPr="00745030">
        <w:rPr>
          <w:sz w:val="26"/>
          <w:szCs w:val="26"/>
        </w:rPr>
        <w:t>Администрацию</w:t>
      </w:r>
      <w:r w:rsidRPr="00745030">
        <w:rPr>
          <w:sz w:val="26"/>
          <w:szCs w:val="26"/>
        </w:rPr>
        <w:t xml:space="preserve">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rsidR="00997EF2" w:rsidRPr="00745030" w:rsidRDefault="00997EF2" w:rsidP="00997EF2">
      <w:pPr>
        <w:ind w:firstLine="567"/>
        <w:jc w:val="both"/>
        <w:rPr>
          <w:sz w:val="26"/>
          <w:szCs w:val="26"/>
        </w:rPr>
      </w:pPr>
      <w:bookmarkStart w:id="3" w:name="BM100263"/>
      <w:bookmarkEnd w:id="3"/>
      <w:r w:rsidRPr="00745030">
        <w:rPr>
          <w:sz w:val="26"/>
          <w:szCs w:val="26"/>
        </w:rPr>
        <w:t xml:space="preserve">Должностное лицо </w:t>
      </w:r>
      <w:r w:rsidR="001E7D10" w:rsidRPr="00745030">
        <w:rPr>
          <w:sz w:val="26"/>
          <w:szCs w:val="26"/>
        </w:rPr>
        <w:t>Администрации</w:t>
      </w:r>
      <w:r w:rsidRPr="00745030">
        <w:rPr>
          <w:sz w:val="26"/>
          <w:szCs w:val="26"/>
        </w:rPr>
        <w:t>, ответственное за предоставление 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с даты регистрации соответствующего заявления.</w:t>
      </w:r>
    </w:p>
    <w:p w:rsidR="00997EF2" w:rsidRPr="00745030" w:rsidRDefault="00997EF2" w:rsidP="00997EF2">
      <w:pPr>
        <w:ind w:firstLine="567"/>
        <w:jc w:val="both"/>
        <w:rPr>
          <w:sz w:val="26"/>
          <w:szCs w:val="26"/>
        </w:rPr>
      </w:pPr>
      <w:bookmarkStart w:id="4" w:name="BM100264"/>
      <w:bookmarkEnd w:id="4"/>
      <w:r w:rsidRPr="00745030">
        <w:rPr>
          <w:sz w:val="26"/>
          <w:szCs w:val="26"/>
        </w:rPr>
        <w:t>Критерием принятия решения по административной процедуре является наличие или отсутствие таких опечаток и (или) ошибок.</w:t>
      </w:r>
    </w:p>
    <w:p w:rsidR="00997EF2" w:rsidRPr="00745030" w:rsidRDefault="00997EF2" w:rsidP="00997EF2">
      <w:pPr>
        <w:ind w:firstLine="567"/>
        <w:jc w:val="both"/>
        <w:rPr>
          <w:sz w:val="26"/>
          <w:szCs w:val="26"/>
        </w:rPr>
      </w:pPr>
      <w:bookmarkStart w:id="5" w:name="BM100265"/>
      <w:bookmarkEnd w:id="5"/>
      <w:r w:rsidRPr="00745030">
        <w:rPr>
          <w:sz w:val="26"/>
          <w:szCs w:val="26"/>
        </w:rPr>
        <w:t xml:space="preserve">В случае выявления допущенных опечаток и (или) ошибок в выданных в результате предоставления муниципальной услуги документах должностное лицо </w:t>
      </w:r>
      <w:r w:rsidR="001E7D10" w:rsidRPr="00745030">
        <w:rPr>
          <w:sz w:val="26"/>
          <w:szCs w:val="26"/>
        </w:rPr>
        <w:t>Администрации</w:t>
      </w:r>
      <w:r w:rsidRPr="00745030">
        <w:rPr>
          <w:sz w:val="26"/>
          <w:szCs w:val="26"/>
        </w:rPr>
        <w:t xml:space="preserve">, ответственное за предоставление муниципальной услуги, осуществляет исправление и замену указанных документов в срок, не превышающий 5 рабочих дней с момента регистрации соответствующего заявления. </w:t>
      </w:r>
      <w:bookmarkStart w:id="6" w:name="BM100266"/>
      <w:bookmarkEnd w:id="6"/>
    </w:p>
    <w:p w:rsidR="00997EF2" w:rsidRPr="00745030" w:rsidRDefault="00997EF2" w:rsidP="00997EF2">
      <w:pPr>
        <w:ind w:firstLine="567"/>
        <w:jc w:val="both"/>
        <w:rPr>
          <w:sz w:val="26"/>
          <w:szCs w:val="26"/>
        </w:rPr>
      </w:pPr>
      <w:r w:rsidRPr="00745030">
        <w:rPr>
          <w:sz w:val="26"/>
          <w:szCs w:val="26"/>
        </w:rPr>
        <w:t xml:space="preserve">В случае отсутствия опечаток и (или) ошибок в документах, выданных в результате предоставления муниципальной услуги, должностное лицо </w:t>
      </w:r>
      <w:r w:rsidR="001E7D10" w:rsidRPr="00745030">
        <w:rPr>
          <w:sz w:val="26"/>
          <w:szCs w:val="26"/>
        </w:rPr>
        <w:t>Администрации</w:t>
      </w:r>
      <w:r w:rsidRPr="00745030">
        <w:rPr>
          <w:sz w:val="26"/>
          <w:szCs w:val="26"/>
        </w:rPr>
        <w:t>, ответственное за предоставление муниципальной услуги,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w:t>
      </w:r>
    </w:p>
    <w:p w:rsidR="00997EF2" w:rsidRPr="00745030" w:rsidRDefault="00997EF2" w:rsidP="00997EF2">
      <w:pPr>
        <w:ind w:firstLine="567"/>
        <w:jc w:val="both"/>
        <w:rPr>
          <w:sz w:val="26"/>
          <w:szCs w:val="26"/>
        </w:rPr>
      </w:pPr>
      <w:bookmarkStart w:id="7" w:name="BM100267"/>
      <w:bookmarkEnd w:id="7"/>
      <w:r w:rsidRPr="00745030">
        <w:rPr>
          <w:sz w:val="26"/>
          <w:szCs w:val="26"/>
        </w:rPr>
        <w:t>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w:t>
      </w:r>
    </w:p>
    <w:p w:rsidR="00997EF2" w:rsidRPr="00745030" w:rsidRDefault="00997EF2" w:rsidP="00997EF2">
      <w:pPr>
        <w:ind w:firstLine="567"/>
        <w:jc w:val="both"/>
        <w:rPr>
          <w:sz w:val="26"/>
          <w:szCs w:val="26"/>
        </w:rPr>
      </w:pPr>
      <w:r w:rsidRPr="00745030">
        <w:rPr>
          <w:sz w:val="26"/>
          <w:szCs w:val="26"/>
        </w:rPr>
        <w:t>3.10.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 xml:space="preserve">3.10.1. При обращении за получением муниципальной услуги непосредственно в орган, предоставляющий муниципальную услугу отдельных категорий граждан (заявителей с нарушением опорно двигательного аппарата, незрячих или слабовидящих заявителей, заявителей с нарушением слуха, ветеранов Великой Отечественной войны, лиц, награжденных знаком «Жителю блокадного Ленинграда», лиц, награжденных знаком «Житель осажденного Севастополя», Героев Социалистического труда, полных кавалеров ордена Трудовой Славы, Героев Советского Союза, Героев Российской Федерации и </w:t>
      </w:r>
      <w:r w:rsidRPr="00745030">
        <w:rPr>
          <w:sz w:val="26"/>
          <w:szCs w:val="26"/>
        </w:rPr>
        <w:lastRenderedPageBreak/>
        <w:t xml:space="preserve">полных кавалеров ордена Славы) специалист </w:t>
      </w:r>
      <w:r w:rsidR="001E7D10" w:rsidRPr="00745030">
        <w:rPr>
          <w:sz w:val="26"/>
          <w:szCs w:val="26"/>
        </w:rPr>
        <w:t>Администрации</w:t>
      </w:r>
      <w:r w:rsidRPr="00745030">
        <w:rPr>
          <w:sz w:val="26"/>
          <w:szCs w:val="26"/>
        </w:rPr>
        <w:t xml:space="preserve"> должен следовать следующим правилам:</w:t>
      </w:r>
    </w:p>
    <w:p w:rsidR="00997EF2" w:rsidRPr="00745030" w:rsidRDefault="00997EF2" w:rsidP="00997EF2">
      <w:pPr>
        <w:ind w:firstLine="567"/>
        <w:jc w:val="both"/>
        <w:rPr>
          <w:sz w:val="26"/>
          <w:szCs w:val="26"/>
        </w:rPr>
      </w:pPr>
      <w:r w:rsidRPr="00745030">
        <w:rPr>
          <w:sz w:val="26"/>
          <w:szCs w:val="26"/>
        </w:rPr>
        <w:t>при получении информации о нахождении у пандуса посетителя, желающего получить муниципальную услугу и передвигающегося в инвалидной коляске без сопровождающего лица, должен незамедлительно выйти и помочь ему проехать до места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выяснив принадлежность заявителя к вышеуказанным категориям, должен помочь ему заполнить необходимые документы и обеспечит их прием вне очереди;</w:t>
      </w:r>
    </w:p>
    <w:p w:rsidR="00997EF2" w:rsidRPr="00745030" w:rsidRDefault="00997EF2" w:rsidP="00997EF2">
      <w:pPr>
        <w:ind w:firstLine="567"/>
        <w:jc w:val="both"/>
        <w:rPr>
          <w:sz w:val="26"/>
          <w:szCs w:val="26"/>
        </w:rPr>
      </w:pPr>
      <w:r w:rsidRPr="00745030">
        <w:rPr>
          <w:sz w:val="26"/>
          <w:szCs w:val="26"/>
        </w:rPr>
        <w:t>общаться с заявителем с нарушением слуха коротко и в простых выражениях, не кричать, говорить с обычной скоростью, не прикрывать рот руками, разговаривая через переводчика жестового языка (в случае присутствия), обращаться к человеку с нарушением слуха, а не к переводчику;</w:t>
      </w:r>
    </w:p>
    <w:p w:rsidR="00997EF2" w:rsidRPr="00745030" w:rsidRDefault="00997EF2" w:rsidP="00997EF2">
      <w:pPr>
        <w:ind w:firstLine="567"/>
        <w:jc w:val="both"/>
        <w:rPr>
          <w:sz w:val="26"/>
          <w:szCs w:val="26"/>
        </w:rPr>
      </w:pPr>
      <w:r w:rsidRPr="00745030">
        <w:rPr>
          <w:sz w:val="26"/>
          <w:szCs w:val="26"/>
        </w:rPr>
        <w:t>при необходимости проинформировать заявителя о порядке и способах оплаты государственной пошлины (иной платы), необходимой для получения услуги;</w:t>
      </w:r>
    </w:p>
    <w:p w:rsidR="00997EF2" w:rsidRPr="00745030" w:rsidRDefault="00997EF2" w:rsidP="00997EF2">
      <w:pPr>
        <w:ind w:firstLine="567"/>
        <w:jc w:val="both"/>
        <w:rPr>
          <w:sz w:val="26"/>
          <w:szCs w:val="26"/>
        </w:rPr>
      </w:pPr>
      <w:r w:rsidRPr="00745030">
        <w:rPr>
          <w:sz w:val="26"/>
          <w:szCs w:val="26"/>
        </w:rPr>
        <w:t>завершив обслуживание заявителя, специалист, ответственный за предоставление муниципальной услуги, должен при необходимости сопроводить заявителя из здания уполномоченного органа.</w:t>
      </w:r>
    </w:p>
    <w:p w:rsidR="00997EF2" w:rsidRPr="00745030" w:rsidRDefault="00997EF2" w:rsidP="00997EF2">
      <w:pPr>
        <w:ind w:firstLine="567"/>
        <w:jc w:val="both"/>
        <w:rPr>
          <w:sz w:val="26"/>
          <w:szCs w:val="26"/>
        </w:rPr>
      </w:pPr>
      <w:r w:rsidRPr="00745030">
        <w:rPr>
          <w:sz w:val="26"/>
          <w:szCs w:val="26"/>
        </w:rPr>
        <w:t>3.10.2. Право на обслуживание вне очереди при предъявлении документов, подтверждающих принадлежность к соответствующей категории, имеют следующие граждане:</w:t>
      </w:r>
    </w:p>
    <w:p w:rsidR="00997EF2" w:rsidRPr="00745030" w:rsidRDefault="00997EF2" w:rsidP="00997EF2">
      <w:pPr>
        <w:ind w:firstLine="567"/>
        <w:jc w:val="both"/>
        <w:rPr>
          <w:sz w:val="26"/>
          <w:szCs w:val="26"/>
        </w:rPr>
      </w:pPr>
      <w:r w:rsidRPr="00745030">
        <w:rPr>
          <w:sz w:val="26"/>
          <w:szCs w:val="26"/>
        </w:rPr>
        <w:t>ветераны Великой Отечественной войны;</w:t>
      </w:r>
    </w:p>
    <w:p w:rsidR="00997EF2" w:rsidRPr="00745030" w:rsidRDefault="00997EF2" w:rsidP="00997EF2">
      <w:pPr>
        <w:ind w:firstLine="567"/>
        <w:jc w:val="both"/>
        <w:rPr>
          <w:sz w:val="26"/>
          <w:szCs w:val="26"/>
        </w:rPr>
      </w:pPr>
      <w:r w:rsidRPr="00745030">
        <w:rPr>
          <w:sz w:val="26"/>
          <w:szCs w:val="26"/>
        </w:rPr>
        <w:t>лица, награжденные знаком «Жителю блокадного Ленинграда»;</w:t>
      </w:r>
    </w:p>
    <w:p w:rsidR="00997EF2" w:rsidRPr="00745030" w:rsidRDefault="00997EF2" w:rsidP="00997EF2">
      <w:pPr>
        <w:ind w:firstLine="567"/>
        <w:jc w:val="both"/>
        <w:rPr>
          <w:sz w:val="26"/>
          <w:szCs w:val="26"/>
        </w:rPr>
      </w:pPr>
      <w:r w:rsidRPr="00745030">
        <w:rPr>
          <w:sz w:val="26"/>
          <w:szCs w:val="26"/>
        </w:rPr>
        <w:t>лица, награжденные знаком «Житель осажденного Севастополя»;</w:t>
      </w:r>
    </w:p>
    <w:p w:rsidR="00997EF2" w:rsidRPr="00745030" w:rsidRDefault="00997EF2" w:rsidP="00997EF2">
      <w:pPr>
        <w:ind w:firstLine="567"/>
        <w:jc w:val="both"/>
        <w:rPr>
          <w:sz w:val="26"/>
          <w:szCs w:val="26"/>
        </w:rPr>
      </w:pPr>
      <w:r w:rsidRPr="00745030">
        <w:rPr>
          <w:sz w:val="26"/>
          <w:szCs w:val="26"/>
        </w:rPr>
        <w:t>Герои Социалистического труда, Герои труда Российской Федерации и полные кавалеры ордена Трудовой Славы;</w:t>
      </w:r>
    </w:p>
    <w:p w:rsidR="00997EF2" w:rsidRPr="00745030" w:rsidRDefault="00997EF2" w:rsidP="00997EF2">
      <w:pPr>
        <w:ind w:firstLine="567"/>
        <w:jc w:val="both"/>
        <w:rPr>
          <w:sz w:val="26"/>
          <w:szCs w:val="26"/>
        </w:rPr>
      </w:pPr>
      <w:r w:rsidRPr="00745030">
        <w:rPr>
          <w:sz w:val="26"/>
          <w:szCs w:val="26"/>
        </w:rPr>
        <w:t>Герои Советского Союза, Герои Российской Федерации и полные кавалеры ордена Славы;</w:t>
      </w:r>
    </w:p>
    <w:p w:rsidR="00997EF2" w:rsidRPr="00745030" w:rsidRDefault="00997EF2" w:rsidP="00997EF2">
      <w:pPr>
        <w:ind w:firstLine="567"/>
        <w:jc w:val="both"/>
        <w:rPr>
          <w:sz w:val="26"/>
          <w:szCs w:val="26"/>
        </w:rPr>
      </w:pPr>
      <w:r w:rsidRPr="00745030">
        <w:rPr>
          <w:sz w:val="26"/>
          <w:szCs w:val="26"/>
        </w:rPr>
        <w:t>дети-инвалиды, инвалиды I и II групп и (или) их законные представители.</w:t>
      </w:r>
    </w:p>
    <w:p w:rsidR="00997EF2" w:rsidRPr="00745030" w:rsidRDefault="00997EF2" w:rsidP="00997EF2">
      <w:pPr>
        <w:ind w:firstLine="567"/>
        <w:jc w:val="both"/>
        <w:rPr>
          <w:sz w:val="26"/>
          <w:szCs w:val="26"/>
        </w:rPr>
      </w:pPr>
    </w:p>
    <w:p w:rsidR="00997EF2" w:rsidRPr="00745030" w:rsidRDefault="00997EF2" w:rsidP="00997EF2">
      <w:pPr>
        <w:ind w:firstLine="567"/>
        <w:jc w:val="center"/>
        <w:rPr>
          <w:b/>
          <w:bCs/>
          <w:sz w:val="26"/>
          <w:szCs w:val="26"/>
        </w:rPr>
      </w:pPr>
      <w:r w:rsidRPr="00745030">
        <w:rPr>
          <w:b/>
          <w:bCs/>
          <w:sz w:val="26"/>
          <w:szCs w:val="26"/>
        </w:rPr>
        <w:t xml:space="preserve">4. Формы контроля за исполнением </w:t>
      </w:r>
      <w:r w:rsidR="001F4C44" w:rsidRPr="00745030">
        <w:rPr>
          <w:b/>
          <w:bCs/>
          <w:sz w:val="26"/>
          <w:szCs w:val="26"/>
        </w:rPr>
        <w:t>административного</w:t>
      </w:r>
      <w:r w:rsidRPr="00745030">
        <w:rPr>
          <w:b/>
          <w:bCs/>
          <w:sz w:val="26"/>
          <w:szCs w:val="26"/>
        </w:rPr>
        <w:t xml:space="preserve"> регламента</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97EF2" w:rsidRPr="00745030" w:rsidRDefault="00997EF2" w:rsidP="00997EF2">
      <w:pPr>
        <w:ind w:firstLine="567"/>
        <w:jc w:val="both"/>
        <w:rPr>
          <w:sz w:val="26"/>
          <w:szCs w:val="26"/>
        </w:rPr>
      </w:pPr>
      <w:r w:rsidRPr="00745030">
        <w:rPr>
          <w:sz w:val="26"/>
          <w:szCs w:val="26"/>
        </w:rPr>
        <w:t xml:space="preserve">Должностные лица, муниципальные служащие, участвующие в предоставлении муниципальной услуги, руководствуются положениями настоящего </w:t>
      </w:r>
      <w:r w:rsidR="001F4C44" w:rsidRPr="00745030">
        <w:rPr>
          <w:sz w:val="26"/>
          <w:szCs w:val="26"/>
        </w:rPr>
        <w:t>административного</w:t>
      </w:r>
      <w:r w:rsidRPr="00745030">
        <w:rPr>
          <w:sz w:val="26"/>
          <w:szCs w:val="26"/>
        </w:rPr>
        <w:t xml:space="preserve"> регламента.</w:t>
      </w:r>
    </w:p>
    <w:p w:rsidR="00997EF2" w:rsidRPr="00745030" w:rsidRDefault="00997EF2" w:rsidP="00997EF2">
      <w:pPr>
        <w:ind w:firstLine="567"/>
        <w:jc w:val="both"/>
        <w:rPr>
          <w:sz w:val="26"/>
          <w:szCs w:val="26"/>
        </w:rPr>
      </w:pPr>
      <w:r w:rsidRPr="00745030">
        <w:rPr>
          <w:sz w:val="26"/>
          <w:szCs w:val="26"/>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997EF2" w:rsidRPr="00745030" w:rsidRDefault="00997EF2" w:rsidP="00997EF2">
      <w:pPr>
        <w:ind w:firstLine="567"/>
        <w:jc w:val="both"/>
        <w:rPr>
          <w:sz w:val="26"/>
          <w:szCs w:val="26"/>
        </w:rPr>
      </w:pPr>
      <w:r w:rsidRPr="00745030">
        <w:rPr>
          <w:sz w:val="26"/>
          <w:szCs w:val="26"/>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997EF2" w:rsidRPr="00745030" w:rsidRDefault="00997EF2" w:rsidP="00997EF2">
      <w:pPr>
        <w:ind w:firstLine="567"/>
        <w:jc w:val="both"/>
        <w:rPr>
          <w:sz w:val="26"/>
          <w:szCs w:val="26"/>
        </w:rPr>
      </w:pPr>
      <w:r w:rsidRPr="00745030">
        <w:rPr>
          <w:sz w:val="26"/>
          <w:szCs w:val="26"/>
        </w:rPr>
        <w:lastRenderedPageBreak/>
        <w:t xml:space="preserve">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w:t>
      </w:r>
      <w:r w:rsidR="001E7D10" w:rsidRPr="00745030">
        <w:rPr>
          <w:sz w:val="26"/>
          <w:szCs w:val="26"/>
        </w:rPr>
        <w:t>Администрации</w:t>
      </w:r>
      <w:r w:rsidRPr="00745030">
        <w:rPr>
          <w:sz w:val="26"/>
          <w:szCs w:val="26"/>
        </w:rPr>
        <w:t xml:space="preserve"> осуществляется постоянно непосредственно должностным лицом </w:t>
      </w:r>
      <w:r w:rsidR="001E7D10" w:rsidRPr="00745030">
        <w:rPr>
          <w:sz w:val="26"/>
          <w:szCs w:val="26"/>
        </w:rPr>
        <w:t>Администрации</w:t>
      </w:r>
      <w:r w:rsidRPr="00745030">
        <w:rPr>
          <w:sz w:val="26"/>
          <w:szCs w:val="26"/>
        </w:rPr>
        <w:t xml:space="preserve"> путем проведения проверок. </w:t>
      </w:r>
    </w:p>
    <w:p w:rsidR="00997EF2" w:rsidRPr="00745030" w:rsidRDefault="00997EF2" w:rsidP="00997EF2">
      <w:pPr>
        <w:ind w:firstLine="567"/>
        <w:jc w:val="both"/>
        <w:rPr>
          <w:sz w:val="26"/>
          <w:szCs w:val="26"/>
        </w:rPr>
      </w:pPr>
      <w:r w:rsidRPr="00745030">
        <w:rPr>
          <w:sz w:val="26"/>
          <w:szCs w:val="26"/>
        </w:rPr>
        <w:t xml:space="preserve">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w:t>
      </w:r>
      <w:r w:rsidR="001E7D10" w:rsidRPr="00745030">
        <w:rPr>
          <w:sz w:val="26"/>
          <w:szCs w:val="26"/>
        </w:rPr>
        <w:t>Администрации</w:t>
      </w:r>
      <w:r w:rsidRPr="00745030">
        <w:rPr>
          <w:sz w:val="26"/>
          <w:szCs w:val="26"/>
        </w:rPr>
        <w:t>, ответственных за предоставление муниципальной услуги.</w:t>
      </w:r>
    </w:p>
    <w:p w:rsidR="00997EF2" w:rsidRPr="00745030" w:rsidRDefault="00997EF2" w:rsidP="00997EF2">
      <w:pPr>
        <w:ind w:firstLine="567"/>
        <w:jc w:val="both"/>
        <w:rPr>
          <w:sz w:val="26"/>
          <w:szCs w:val="26"/>
        </w:rPr>
      </w:pPr>
      <w:r w:rsidRPr="00745030">
        <w:rPr>
          <w:sz w:val="26"/>
          <w:szCs w:val="26"/>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Контроль за полнотой и качеством предоставления муниципальной услуги включает в себя проведение плановых и внеплановых проверок.</w:t>
      </w:r>
    </w:p>
    <w:p w:rsidR="00997EF2" w:rsidRPr="00745030" w:rsidRDefault="00997EF2" w:rsidP="00997EF2">
      <w:pPr>
        <w:ind w:firstLine="567"/>
        <w:jc w:val="both"/>
        <w:rPr>
          <w:sz w:val="26"/>
          <w:szCs w:val="26"/>
        </w:rPr>
      </w:pPr>
      <w:r w:rsidRPr="00745030">
        <w:rPr>
          <w:sz w:val="26"/>
          <w:szCs w:val="26"/>
        </w:rPr>
        <w:t xml:space="preserve">Плановые и внеплановые проверки могут проводиться главой муниципального образования, заместителем главы муниципального образования, курирующим должностное лицо </w:t>
      </w:r>
      <w:r w:rsidR="001E7D10" w:rsidRPr="00745030">
        <w:rPr>
          <w:sz w:val="26"/>
          <w:szCs w:val="26"/>
        </w:rPr>
        <w:t>Администрации</w:t>
      </w:r>
      <w:r w:rsidRPr="00745030">
        <w:rPr>
          <w:sz w:val="26"/>
          <w:szCs w:val="26"/>
        </w:rPr>
        <w:t>, ответственного за предоставление муниципальной услуги.</w:t>
      </w:r>
    </w:p>
    <w:p w:rsidR="00997EF2" w:rsidRPr="00745030" w:rsidRDefault="00997EF2" w:rsidP="00997EF2">
      <w:pPr>
        <w:ind w:firstLine="567"/>
        <w:jc w:val="both"/>
        <w:rPr>
          <w:sz w:val="26"/>
          <w:szCs w:val="26"/>
        </w:rPr>
      </w:pPr>
      <w:r w:rsidRPr="00745030">
        <w:rPr>
          <w:sz w:val="26"/>
          <w:szCs w:val="26"/>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997EF2" w:rsidRPr="00745030" w:rsidRDefault="00997EF2" w:rsidP="00997EF2">
      <w:pPr>
        <w:ind w:firstLine="567"/>
        <w:jc w:val="both"/>
        <w:rPr>
          <w:sz w:val="26"/>
          <w:szCs w:val="26"/>
        </w:rPr>
      </w:pPr>
      <w:r w:rsidRPr="00745030">
        <w:rPr>
          <w:sz w:val="26"/>
          <w:szCs w:val="26"/>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997EF2" w:rsidRPr="00745030" w:rsidRDefault="00997EF2" w:rsidP="00997EF2">
      <w:pPr>
        <w:ind w:firstLine="567"/>
        <w:jc w:val="both"/>
        <w:rPr>
          <w:sz w:val="26"/>
          <w:szCs w:val="26"/>
        </w:rPr>
      </w:pPr>
      <w:r w:rsidRPr="00745030">
        <w:rPr>
          <w:sz w:val="26"/>
          <w:szCs w:val="26"/>
        </w:rPr>
        <w:t>В ходе плановых и внеплановых проверок:</w:t>
      </w:r>
    </w:p>
    <w:p w:rsidR="00997EF2" w:rsidRPr="00745030" w:rsidRDefault="00997EF2" w:rsidP="00997EF2">
      <w:pPr>
        <w:ind w:firstLine="567"/>
        <w:jc w:val="both"/>
        <w:rPr>
          <w:sz w:val="26"/>
          <w:szCs w:val="26"/>
        </w:rPr>
      </w:pPr>
      <w:r w:rsidRPr="00745030">
        <w:rPr>
          <w:sz w:val="26"/>
          <w:szCs w:val="26"/>
        </w:rPr>
        <w:t xml:space="preserve">проверяется знание ответственными лицами требований настоящего </w:t>
      </w:r>
      <w:r w:rsidR="001F4C44" w:rsidRPr="00745030">
        <w:rPr>
          <w:sz w:val="26"/>
          <w:szCs w:val="26"/>
        </w:rPr>
        <w:t>административного</w:t>
      </w:r>
      <w:r w:rsidRPr="00745030">
        <w:rPr>
          <w:sz w:val="26"/>
          <w:szCs w:val="26"/>
        </w:rPr>
        <w:t xml:space="preserve"> регламента, нормативных правовых актов, устанавливающих требования к предоставлению муниципальной услуги;</w:t>
      </w:r>
    </w:p>
    <w:p w:rsidR="00997EF2" w:rsidRPr="00745030" w:rsidRDefault="00997EF2" w:rsidP="00997EF2">
      <w:pPr>
        <w:ind w:firstLine="567"/>
        <w:jc w:val="both"/>
        <w:rPr>
          <w:sz w:val="26"/>
          <w:szCs w:val="26"/>
        </w:rPr>
      </w:pPr>
      <w:r w:rsidRPr="00745030">
        <w:rPr>
          <w:sz w:val="26"/>
          <w:szCs w:val="26"/>
        </w:rPr>
        <w:t>проверяется соблюдение сроков и последовательности исполнения административных процедур;</w:t>
      </w:r>
    </w:p>
    <w:p w:rsidR="00997EF2" w:rsidRPr="00745030" w:rsidRDefault="00997EF2" w:rsidP="00997EF2">
      <w:pPr>
        <w:ind w:firstLine="567"/>
        <w:jc w:val="both"/>
        <w:rPr>
          <w:sz w:val="26"/>
          <w:szCs w:val="26"/>
        </w:rPr>
      </w:pPr>
      <w:r w:rsidRPr="00745030">
        <w:rPr>
          <w:sz w:val="26"/>
          <w:szCs w:val="26"/>
        </w:rPr>
        <w:t>выявляются нарушения прав заявителей, недостатки, допущенные в ходе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997EF2" w:rsidRPr="00745030" w:rsidRDefault="00997EF2" w:rsidP="00997EF2">
      <w:pPr>
        <w:ind w:firstLine="567"/>
        <w:jc w:val="both"/>
        <w:rPr>
          <w:sz w:val="26"/>
          <w:szCs w:val="26"/>
        </w:rPr>
      </w:pPr>
      <w:r w:rsidRPr="00745030">
        <w:rPr>
          <w:sz w:val="26"/>
          <w:szCs w:val="26"/>
        </w:rPr>
        <w:t>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997EF2" w:rsidRPr="00745030" w:rsidRDefault="00997EF2" w:rsidP="00997EF2">
      <w:pPr>
        <w:ind w:firstLine="567"/>
        <w:jc w:val="both"/>
        <w:rPr>
          <w:sz w:val="26"/>
          <w:szCs w:val="26"/>
        </w:rPr>
      </w:pPr>
      <w:r w:rsidRPr="00745030">
        <w:rPr>
          <w:sz w:val="26"/>
          <w:szCs w:val="26"/>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997EF2" w:rsidRPr="00745030" w:rsidRDefault="00997EF2" w:rsidP="00997EF2">
      <w:pPr>
        <w:ind w:firstLine="567"/>
        <w:jc w:val="both"/>
        <w:rPr>
          <w:sz w:val="26"/>
          <w:szCs w:val="26"/>
        </w:rPr>
      </w:pPr>
      <w:r w:rsidRPr="00745030">
        <w:rPr>
          <w:sz w:val="26"/>
          <w:szCs w:val="26"/>
        </w:rPr>
        <w:lastRenderedPageBreak/>
        <w:t xml:space="preserve">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w:t>
      </w:r>
      <w:r w:rsidR="001E7D10" w:rsidRPr="00745030">
        <w:rPr>
          <w:sz w:val="26"/>
          <w:szCs w:val="26"/>
        </w:rPr>
        <w:t>Администрации</w:t>
      </w:r>
      <w:r w:rsidRPr="00745030">
        <w:rPr>
          <w:sz w:val="26"/>
          <w:szCs w:val="26"/>
        </w:rPr>
        <w:t xml:space="preserve"> нормативных правовых актов Российской Федерации, Ростовской области, а также положений Регламента.</w:t>
      </w:r>
    </w:p>
    <w:p w:rsidR="00997EF2" w:rsidRPr="00745030" w:rsidRDefault="00997EF2" w:rsidP="00997EF2">
      <w:pPr>
        <w:ind w:firstLine="567"/>
        <w:jc w:val="both"/>
        <w:rPr>
          <w:sz w:val="26"/>
          <w:szCs w:val="26"/>
        </w:rPr>
      </w:pPr>
      <w:r w:rsidRPr="00745030">
        <w:rPr>
          <w:sz w:val="26"/>
          <w:szCs w:val="26"/>
        </w:rPr>
        <w:t>Проверка также может проводиться по конкретному обращению гражданина или организации.</w:t>
      </w:r>
    </w:p>
    <w:p w:rsidR="00997EF2" w:rsidRPr="00745030" w:rsidRDefault="00997EF2" w:rsidP="00997EF2">
      <w:pPr>
        <w:ind w:firstLine="567"/>
        <w:jc w:val="both"/>
        <w:rPr>
          <w:sz w:val="26"/>
          <w:szCs w:val="26"/>
        </w:rPr>
      </w:pPr>
      <w:r w:rsidRPr="00745030">
        <w:rPr>
          <w:sz w:val="26"/>
          <w:szCs w:val="26"/>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997EF2" w:rsidRPr="00745030" w:rsidRDefault="00997EF2" w:rsidP="00997EF2">
      <w:pPr>
        <w:ind w:firstLine="567"/>
        <w:jc w:val="both"/>
        <w:rPr>
          <w:sz w:val="26"/>
          <w:szCs w:val="26"/>
        </w:rPr>
      </w:pPr>
      <w:r w:rsidRPr="00745030">
        <w:rPr>
          <w:sz w:val="26"/>
          <w:szCs w:val="26"/>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997EF2" w:rsidRPr="00745030" w:rsidRDefault="00997EF2" w:rsidP="00997EF2">
      <w:pPr>
        <w:autoSpaceDE w:val="0"/>
        <w:jc w:val="both"/>
        <w:rPr>
          <w:b/>
          <w:bCs/>
          <w:sz w:val="26"/>
          <w:szCs w:val="26"/>
        </w:rPr>
      </w:pPr>
    </w:p>
    <w:p w:rsidR="00997EF2" w:rsidRPr="00745030" w:rsidRDefault="00997EF2" w:rsidP="00997EF2">
      <w:pPr>
        <w:jc w:val="center"/>
        <w:rPr>
          <w:b/>
          <w:bCs/>
          <w:sz w:val="26"/>
          <w:szCs w:val="26"/>
        </w:rPr>
      </w:pPr>
      <w:bookmarkStart w:id="8" w:name="_Hlk42373009"/>
      <w:r w:rsidRPr="00745030">
        <w:rPr>
          <w:b/>
          <w:bCs/>
          <w:sz w:val="26"/>
          <w:szCs w:val="26"/>
        </w:rPr>
        <w:t>5.</w:t>
      </w:r>
      <w:r w:rsidRPr="00745030">
        <w:rPr>
          <w:sz w:val="26"/>
          <w:szCs w:val="26"/>
        </w:rPr>
        <w:t xml:space="preserve"> </w:t>
      </w:r>
      <w:r w:rsidRPr="00745030">
        <w:rPr>
          <w:b/>
          <w:bCs/>
          <w:sz w:val="26"/>
          <w:szCs w:val="26"/>
        </w:rPr>
        <w:t xml:space="preserve">Досудебный (внесудебный) порядок обжалования решений и действий (бездействия) </w:t>
      </w:r>
      <w:r w:rsidR="001E7D10" w:rsidRPr="00745030">
        <w:rPr>
          <w:b/>
          <w:bCs/>
          <w:sz w:val="26"/>
          <w:szCs w:val="26"/>
        </w:rPr>
        <w:t>Администрации</w:t>
      </w:r>
      <w:r w:rsidRPr="00745030">
        <w:rPr>
          <w:b/>
          <w:bCs/>
          <w:sz w:val="26"/>
          <w:szCs w:val="26"/>
        </w:rPr>
        <w:t>, МФЦ, организаций, указанных в части 1.1 статьи 16 Федерального закона № 210-ФЗ, а также их должностных лиц, муниципальных служащих, работников.</w:t>
      </w:r>
    </w:p>
    <w:p w:rsidR="00997EF2" w:rsidRPr="00745030" w:rsidRDefault="00997EF2" w:rsidP="00997EF2">
      <w:pPr>
        <w:jc w:val="center"/>
        <w:rPr>
          <w:sz w:val="26"/>
          <w:szCs w:val="26"/>
        </w:rPr>
      </w:pPr>
    </w:p>
    <w:p w:rsidR="00997EF2" w:rsidRPr="00745030" w:rsidRDefault="00997EF2" w:rsidP="00997EF2">
      <w:pPr>
        <w:ind w:firstLine="709"/>
        <w:jc w:val="both"/>
        <w:rPr>
          <w:sz w:val="26"/>
          <w:szCs w:val="26"/>
        </w:rPr>
      </w:pPr>
      <w:r w:rsidRPr="00745030">
        <w:rPr>
          <w:sz w:val="26"/>
          <w:szCs w:val="26"/>
        </w:rPr>
        <w:t xml:space="preserve">5.1. Информация для заявителя о его праве подать жалобу на решения и (или) действия (бездействие) </w:t>
      </w:r>
      <w:r w:rsidR="001E7D10" w:rsidRPr="00745030">
        <w:rPr>
          <w:sz w:val="26"/>
          <w:szCs w:val="26"/>
        </w:rPr>
        <w:t>Администрации</w:t>
      </w:r>
      <w:r w:rsidRPr="00745030">
        <w:rPr>
          <w:sz w:val="26"/>
          <w:szCs w:val="26"/>
        </w:rPr>
        <w:t>, МФЦ, организаций, указанных в части 1.1 статьи 16 Федерального закона № 210-ФЗ, а также их должностных лиц, муниципальных служащих, работников при предоставлении муниципальной услуги.</w:t>
      </w:r>
    </w:p>
    <w:p w:rsidR="00997EF2" w:rsidRPr="00745030" w:rsidRDefault="00997EF2" w:rsidP="00997EF2">
      <w:pPr>
        <w:ind w:firstLine="706"/>
        <w:jc w:val="both"/>
        <w:rPr>
          <w:sz w:val="26"/>
          <w:szCs w:val="26"/>
        </w:rPr>
      </w:pPr>
      <w:r w:rsidRPr="00745030">
        <w:rPr>
          <w:sz w:val="26"/>
          <w:szCs w:val="26"/>
        </w:rPr>
        <w:t xml:space="preserve">Заявитель имеет право на досудебное (внесудебное) обжалование решений и действий (бездействия), принятых (осуществляемых) администрацией, должностным лицом </w:t>
      </w:r>
      <w:r w:rsidR="001E7D10" w:rsidRPr="00745030">
        <w:rPr>
          <w:sz w:val="26"/>
          <w:szCs w:val="26"/>
        </w:rPr>
        <w:t>Администрации</w:t>
      </w:r>
      <w:r w:rsidRPr="00745030">
        <w:rPr>
          <w:sz w:val="26"/>
          <w:szCs w:val="26"/>
        </w:rPr>
        <w:t>, либо муниципальным служащим, МФЦ, работником МФЦ, а также организациями, предусмотренными частью 1.1 статьи 16 Федерального закона № 210-ФЗ, или их работниками в ходе предоставления муниципальной услуги (далее – досудебное (внесудебное) обжалование).</w:t>
      </w:r>
    </w:p>
    <w:p w:rsidR="00997EF2" w:rsidRPr="00745030" w:rsidRDefault="00997EF2" w:rsidP="00997EF2">
      <w:pPr>
        <w:ind w:firstLine="706"/>
        <w:jc w:val="both"/>
        <w:rPr>
          <w:sz w:val="26"/>
          <w:szCs w:val="26"/>
        </w:rPr>
      </w:pPr>
      <w:r w:rsidRPr="00745030">
        <w:rPr>
          <w:sz w:val="26"/>
          <w:szCs w:val="26"/>
        </w:rPr>
        <w:t>5.2. Предмет жалобы.</w:t>
      </w:r>
    </w:p>
    <w:p w:rsidR="00997EF2" w:rsidRPr="00745030" w:rsidRDefault="00997EF2" w:rsidP="00997EF2">
      <w:pPr>
        <w:ind w:firstLine="706"/>
        <w:jc w:val="both"/>
        <w:rPr>
          <w:sz w:val="26"/>
          <w:szCs w:val="26"/>
        </w:rPr>
      </w:pPr>
      <w:r w:rsidRPr="00745030">
        <w:rPr>
          <w:sz w:val="26"/>
          <w:szCs w:val="26"/>
        </w:rPr>
        <w:t xml:space="preserve">Предметом досудебного (внесудебного) обжалования заявителем решений и действий (бездействия)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либо муниципального служащего, МФЦ, работника МФЦ, а также организаций, предусмотренных частью 1.1 статьи 16 Федерального закона № 210-ФЗ, или их работников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997EF2" w:rsidRPr="00745030" w:rsidRDefault="00997EF2" w:rsidP="00997EF2">
      <w:pPr>
        <w:ind w:firstLine="709"/>
        <w:jc w:val="both"/>
        <w:rPr>
          <w:sz w:val="26"/>
          <w:szCs w:val="26"/>
        </w:rPr>
      </w:pPr>
      <w:r w:rsidRPr="00745030">
        <w:rPr>
          <w:sz w:val="26"/>
          <w:szCs w:val="26"/>
        </w:rPr>
        <w:t>1) нарушение срока регистрации запроса о предоставлении муниципальной услуги, запроса, указанного в статье 15.1 Федерального закона № 210-ФЗ;</w:t>
      </w:r>
    </w:p>
    <w:p w:rsidR="00997EF2" w:rsidRPr="00745030" w:rsidRDefault="00997EF2" w:rsidP="00997EF2">
      <w:pPr>
        <w:ind w:firstLine="709"/>
        <w:jc w:val="both"/>
        <w:rPr>
          <w:sz w:val="26"/>
          <w:szCs w:val="26"/>
        </w:rPr>
      </w:pPr>
      <w:r w:rsidRPr="00745030">
        <w:rPr>
          <w:sz w:val="26"/>
          <w:szCs w:val="26"/>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97EF2" w:rsidRPr="00745030" w:rsidRDefault="00997EF2" w:rsidP="00997EF2">
      <w:pPr>
        <w:ind w:firstLine="709"/>
        <w:jc w:val="both"/>
        <w:rPr>
          <w:sz w:val="26"/>
          <w:szCs w:val="26"/>
        </w:rPr>
      </w:pPr>
      <w:r w:rsidRPr="00745030">
        <w:rPr>
          <w:sz w:val="26"/>
          <w:szCs w:val="26"/>
        </w:rPr>
        <w:t xml:space="preserve">3) </w:t>
      </w:r>
      <w:bookmarkStart w:id="9" w:name="sub_110103"/>
      <w:r w:rsidRPr="00745030">
        <w:rPr>
          <w:sz w:val="26"/>
          <w:szCs w:val="26"/>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bookmarkEnd w:id="9"/>
    <w:p w:rsidR="00997EF2" w:rsidRPr="00745030" w:rsidRDefault="00997EF2" w:rsidP="00997EF2">
      <w:pPr>
        <w:ind w:firstLine="709"/>
        <w:jc w:val="both"/>
        <w:rPr>
          <w:sz w:val="26"/>
          <w:szCs w:val="26"/>
        </w:rPr>
      </w:pPr>
      <w:r w:rsidRPr="00745030">
        <w:rPr>
          <w:sz w:val="26"/>
          <w:szCs w:val="26"/>
        </w:rPr>
        <w:lastRenderedPageBreak/>
        <w:t>4) отказ в приеме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государственной услуги, у заявителя;</w:t>
      </w:r>
    </w:p>
    <w:p w:rsidR="00997EF2" w:rsidRPr="00745030" w:rsidRDefault="00997EF2" w:rsidP="00997EF2">
      <w:pPr>
        <w:ind w:firstLine="709"/>
        <w:jc w:val="both"/>
        <w:rPr>
          <w:sz w:val="26"/>
          <w:szCs w:val="26"/>
        </w:rPr>
      </w:pPr>
      <w:r w:rsidRPr="00745030">
        <w:rPr>
          <w:sz w:val="26"/>
          <w:szCs w:val="2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97EF2" w:rsidRPr="00745030" w:rsidRDefault="00997EF2" w:rsidP="00997EF2">
      <w:pPr>
        <w:ind w:firstLine="709"/>
        <w:jc w:val="both"/>
        <w:rPr>
          <w:sz w:val="26"/>
          <w:szCs w:val="26"/>
        </w:rPr>
      </w:pPr>
      <w:r w:rsidRPr="00745030">
        <w:rPr>
          <w:sz w:val="26"/>
          <w:szCs w:val="2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997EF2" w:rsidRPr="00745030" w:rsidRDefault="00997EF2" w:rsidP="00997EF2">
      <w:pPr>
        <w:ind w:firstLine="709"/>
        <w:jc w:val="both"/>
        <w:rPr>
          <w:sz w:val="26"/>
          <w:szCs w:val="26"/>
        </w:rPr>
      </w:pPr>
      <w:r w:rsidRPr="00745030">
        <w:rPr>
          <w:sz w:val="26"/>
          <w:szCs w:val="26"/>
        </w:rPr>
        <w:t xml:space="preserve">7) отказ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МФЦ, работника МФЦ, организаций, предусмотренных частью 1.1 статьи 16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97EF2" w:rsidRPr="00745030" w:rsidRDefault="00997EF2" w:rsidP="00997EF2">
      <w:pPr>
        <w:ind w:firstLine="709"/>
        <w:jc w:val="both"/>
        <w:rPr>
          <w:sz w:val="26"/>
          <w:szCs w:val="26"/>
        </w:rPr>
      </w:pPr>
      <w:r w:rsidRPr="00745030">
        <w:rPr>
          <w:sz w:val="26"/>
          <w:szCs w:val="26"/>
        </w:rPr>
        <w:t>8) нарушение срока или порядка выдачи документов по результатам предоставления муниципальной услуги;</w:t>
      </w:r>
    </w:p>
    <w:p w:rsidR="00997EF2" w:rsidRPr="00745030" w:rsidRDefault="00997EF2" w:rsidP="00997EF2">
      <w:pPr>
        <w:ind w:firstLine="709"/>
        <w:jc w:val="both"/>
        <w:rPr>
          <w:sz w:val="26"/>
          <w:szCs w:val="26"/>
        </w:rPr>
      </w:pPr>
      <w:r w:rsidRPr="00745030">
        <w:rPr>
          <w:sz w:val="26"/>
          <w:szCs w:val="2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97EF2" w:rsidRPr="00745030" w:rsidRDefault="00997EF2" w:rsidP="00997EF2">
      <w:pPr>
        <w:ind w:firstLine="709"/>
        <w:jc w:val="both"/>
        <w:rPr>
          <w:sz w:val="26"/>
          <w:szCs w:val="26"/>
        </w:rPr>
      </w:pPr>
      <w:r w:rsidRPr="00745030">
        <w:rPr>
          <w:sz w:val="26"/>
          <w:szCs w:val="26"/>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997EF2" w:rsidRPr="00745030" w:rsidRDefault="00997EF2" w:rsidP="00997EF2">
      <w:pPr>
        <w:ind w:firstLine="706"/>
        <w:jc w:val="both"/>
        <w:rPr>
          <w:sz w:val="26"/>
          <w:szCs w:val="26"/>
        </w:rPr>
      </w:pPr>
      <w:r w:rsidRPr="00745030">
        <w:rPr>
          <w:sz w:val="26"/>
          <w:szCs w:val="26"/>
        </w:rPr>
        <w:lastRenderedPageBreak/>
        <w:t>Орган, предоставляющий муниципальную услугу, МФЦ, организации, указанные в части 1.1 статьи 16 Федерального закона № 210-ФЗ,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997EF2" w:rsidRPr="00745030" w:rsidRDefault="00997EF2" w:rsidP="00997EF2">
      <w:pPr>
        <w:widowControl w:val="0"/>
        <w:autoSpaceDE w:val="0"/>
        <w:ind w:firstLine="709"/>
        <w:jc w:val="both"/>
        <w:rPr>
          <w:sz w:val="26"/>
          <w:szCs w:val="26"/>
        </w:rPr>
      </w:pPr>
      <w:r w:rsidRPr="00745030">
        <w:rPr>
          <w:sz w:val="26"/>
          <w:szCs w:val="26"/>
        </w:rPr>
        <w:t xml:space="preserve">5.3. Жалоба на решения и действия (бездействие) должностных лиц </w:t>
      </w:r>
      <w:r w:rsidR="001E7D10" w:rsidRPr="00745030">
        <w:rPr>
          <w:sz w:val="26"/>
          <w:szCs w:val="26"/>
        </w:rPr>
        <w:t>Администрации</w:t>
      </w:r>
      <w:r w:rsidRPr="00745030">
        <w:rPr>
          <w:sz w:val="26"/>
          <w:szCs w:val="26"/>
        </w:rPr>
        <w:t xml:space="preserve">, муниципальных служащих подается заявителем в </w:t>
      </w:r>
      <w:r w:rsidR="001E7D10" w:rsidRPr="00745030">
        <w:rPr>
          <w:sz w:val="26"/>
          <w:szCs w:val="26"/>
        </w:rPr>
        <w:t>Администрацию</w:t>
      </w:r>
      <w:r w:rsidRPr="00745030">
        <w:rPr>
          <w:sz w:val="26"/>
          <w:szCs w:val="26"/>
        </w:rPr>
        <w:t xml:space="preserve"> на имя главы муниципального образования, МФЦ либо в орган государственной власти (орган местного самоуправления) Ростовской области, являющийся учредителем МФЦ (далее - учредитель МФЦ), а также в организации, предусмотренные частью 1.1 статьи 16 Федерального закона № 210-ФЗ.</w:t>
      </w:r>
    </w:p>
    <w:p w:rsidR="00997EF2" w:rsidRPr="00745030" w:rsidRDefault="00997EF2" w:rsidP="00997EF2">
      <w:pPr>
        <w:ind w:firstLine="706"/>
        <w:jc w:val="both"/>
        <w:rPr>
          <w:sz w:val="26"/>
          <w:szCs w:val="26"/>
        </w:rPr>
      </w:pPr>
      <w:r w:rsidRPr="00745030">
        <w:rPr>
          <w:sz w:val="26"/>
          <w:szCs w:val="26"/>
        </w:rPr>
        <w:t>5.4. В случае если обжалуются решения и действия (бездействие) главы муниципального образования, жалоба подается непосредственно главе муниципального образования.</w:t>
      </w:r>
    </w:p>
    <w:p w:rsidR="00997EF2" w:rsidRPr="00745030" w:rsidRDefault="00997EF2" w:rsidP="00997EF2">
      <w:pPr>
        <w:ind w:firstLine="706"/>
        <w:jc w:val="both"/>
        <w:rPr>
          <w:sz w:val="26"/>
          <w:szCs w:val="26"/>
        </w:rPr>
      </w:pPr>
      <w:r w:rsidRPr="00745030">
        <w:rPr>
          <w:sz w:val="26"/>
          <w:szCs w:val="26"/>
        </w:rPr>
        <w:t>5.5.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Ростовской области. Жалобы на решения и действия (бездействие) работников организаций, предусмотренных частью 1.1 статьи 16 Федерального закона № 210-ФЗ, подаются руководителям этих организаций.</w:t>
      </w:r>
    </w:p>
    <w:p w:rsidR="00997EF2" w:rsidRPr="00745030" w:rsidRDefault="00997EF2" w:rsidP="00997EF2">
      <w:pPr>
        <w:ind w:firstLine="706"/>
        <w:jc w:val="both"/>
        <w:rPr>
          <w:sz w:val="26"/>
          <w:szCs w:val="26"/>
        </w:rPr>
      </w:pPr>
      <w:r w:rsidRPr="00745030">
        <w:rPr>
          <w:sz w:val="26"/>
          <w:szCs w:val="26"/>
        </w:rPr>
        <w:t>5.6. Порядок подачи и рассмотрения жалобы.</w:t>
      </w:r>
    </w:p>
    <w:p w:rsidR="00997EF2" w:rsidRPr="00745030" w:rsidRDefault="00997EF2" w:rsidP="00997EF2">
      <w:pPr>
        <w:ind w:firstLine="706"/>
        <w:jc w:val="both"/>
        <w:rPr>
          <w:sz w:val="26"/>
          <w:szCs w:val="26"/>
        </w:rPr>
      </w:pPr>
      <w:r w:rsidRPr="00745030">
        <w:rPr>
          <w:sz w:val="26"/>
          <w:szCs w:val="26"/>
        </w:rPr>
        <w:t xml:space="preserve">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w:t>
      </w:r>
      <w:r w:rsidR="001E7D10" w:rsidRPr="00745030">
        <w:rPr>
          <w:sz w:val="26"/>
          <w:szCs w:val="26"/>
        </w:rPr>
        <w:t>Администрацию</w:t>
      </w:r>
      <w:r w:rsidRPr="00745030">
        <w:rPr>
          <w:sz w:val="26"/>
          <w:szCs w:val="26"/>
        </w:rPr>
        <w:t xml:space="preserve"> по рассмотрению жалобы.</w:t>
      </w:r>
    </w:p>
    <w:p w:rsidR="00997EF2" w:rsidRPr="00745030" w:rsidRDefault="00997EF2" w:rsidP="00997EF2">
      <w:pPr>
        <w:ind w:firstLine="706"/>
        <w:jc w:val="both"/>
        <w:rPr>
          <w:sz w:val="26"/>
          <w:szCs w:val="26"/>
        </w:rPr>
      </w:pPr>
      <w:r w:rsidRPr="00745030">
        <w:rPr>
          <w:sz w:val="26"/>
          <w:szCs w:val="26"/>
        </w:rPr>
        <w:t xml:space="preserve">5.7. Жалоба на решения и действия (бездействие)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xml:space="preserve">, муниципального служащего, руководителя </w:t>
      </w:r>
      <w:r w:rsidR="001E7D10" w:rsidRPr="00745030">
        <w:rPr>
          <w:sz w:val="26"/>
          <w:szCs w:val="26"/>
        </w:rPr>
        <w:t>Администрации</w:t>
      </w:r>
      <w:r w:rsidRPr="00745030">
        <w:rPr>
          <w:sz w:val="26"/>
          <w:szCs w:val="26"/>
        </w:rPr>
        <w:t xml:space="preserve">, может быть направлена по почте, через МФЦ, с использованием информационно-телекоммуникационной сети «Интернет», официального сайта </w:t>
      </w:r>
      <w:r w:rsidR="001E7D10" w:rsidRPr="00745030">
        <w:rPr>
          <w:sz w:val="26"/>
          <w:szCs w:val="26"/>
        </w:rPr>
        <w:t>Администрации</w:t>
      </w:r>
      <w:r w:rsidRPr="00745030">
        <w:rPr>
          <w:sz w:val="26"/>
          <w:szCs w:val="26"/>
        </w:rPr>
        <w:t xml:space="preserve">, </w:t>
      </w:r>
      <w:bookmarkStart w:id="10" w:name="_Hlk72746634"/>
      <w:r w:rsidRPr="00745030">
        <w:rPr>
          <w:sz w:val="26"/>
          <w:szCs w:val="26"/>
        </w:rPr>
        <w:t>Единого портала либо Регионального портала</w:t>
      </w:r>
      <w:bookmarkEnd w:id="10"/>
      <w:r w:rsidRPr="00745030">
        <w:rPr>
          <w:sz w:val="26"/>
          <w:szCs w:val="26"/>
        </w:rPr>
        <w:t xml:space="preserve">, а также может быть принята при личном приеме заявителя. </w:t>
      </w:r>
    </w:p>
    <w:p w:rsidR="00997EF2" w:rsidRPr="00745030" w:rsidRDefault="00997EF2" w:rsidP="00997EF2">
      <w:pPr>
        <w:ind w:firstLine="706"/>
        <w:jc w:val="both"/>
        <w:rPr>
          <w:sz w:val="26"/>
          <w:szCs w:val="26"/>
        </w:rPr>
      </w:pPr>
      <w:r w:rsidRPr="00745030">
        <w:rPr>
          <w:sz w:val="26"/>
          <w:szCs w:val="26"/>
        </w:rPr>
        <w:t xml:space="preserve">Заявителю обеспечивается возможность направления жалобы на решения и действия (бездействие)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xml:space="preserve">, муниципального служащего в соответствии со статьей 11.2 Федерального закона № 210-ФЗ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 </w:t>
      </w:r>
    </w:p>
    <w:p w:rsidR="00997EF2" w:rsidRPr="00745030" w:rsidRDefault="00997EF2" w:rsidP="00997EF2">
      <w:pPr>
        <w:ind w:firstLine="706"/>
        <w:jc w:val="both"/>
        <w:rPr>
          <w:sz w:val="26"/>
          <w:szCs w:val="26"/>
        </w:rPr>
      </w:pPr>
      <w:r w:rsidRPr="00745030">
        <w:rPr>
          <w:sz w:val="26"/>
          <w:szCs w:val="26"/>
        </w:rPr>
        <w:t xml:space="preserve">5.8.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либо Регионального портала, а также может быть принята при личном приеме заявителя. </w:t>
      </w:r>
    </w:p>
    <w:p w:rsidR="00997EF2" w:rsidRPr="00745030" w:rsidRDefault="00997EF2" w:rsidP="00997EF2">
      <w:pPr>
        <w:ind w:firstLine="706"/>
        <w:jc w:val="both"/>
        <w:rPr>
          <w:sz w:val="26"/>
          <w:szCs w:val="26"/>
        </w:rPr>
      </w:pPr>
      <w:r w:rsidRPr="00745030">
        <w:rPr>
          <w:sz w:val="26"/>
          <w:szCs w:val="26"/>
        </w:rPr>
        <w:t xml:space="preserve">5.9. Жалоба на решения и действия (бездействие) организаций, предусмотренных частью 1.1 статьи 16 Федерального закона №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либо Регионального портала, а также может быть принята при личном приеме заявителя. </w:t>
      </w:r>
    </w:p>
    <w:p w:rsidR="00997EF2" w:rsidRPr="00745030" w:rsidRDefault="00997EF2" w:rsidP="00997EF2">
      <w:pPr>
        <w:ind w:firstLine="706"/>
        <w:jc w:val="both"/>
        <w:rPr>
          <w:sz w:val="26"/>
          <w:szCs w:val="26"/>
        </w:rPr>
      </w:pPr>
      <w:r w:rsidRPr="00745030">
        <w:rPr>
          <w:sz w:val="26"/>
          <w:szCs w:val="26"/>
        </w:rPr>
        <w:lastRenderedPageBreak/>
        <w:t xml:space="preserve">5.10. Жалоба, поступившая в </w:t>
      </w:r>
      <w:r w:rsidR="001E7D10" w:rsidRPr="00745030">
        <w:rPr>
          <w:sz w:val="26"/>
          <w:szCs w:val="26"/>
        </w:rPr>
        <w:t>Администрацию</w:t>
      </w:r>
      <w:r w:rsidRPr="00745030">
        <w:rPr>
          <w:sz w:val="26"/>
          <w:szCs w:val="26"/>
        </w:rPr>
        <w:t xml:space="preserve">, подлежит регистрации не позднее следующего рабочего дня со дня ее поступления. </w:t>
      </w:r>
    </w:p>
    <w:p w:rsidR="00997EF2" w:rsidRPr="00745030" w:rsidRDefault="00997EF2" w:rsidP="00997EF2">
      <w:pPr>
        <w:ind w:firstLine="706"/>
        <w:jc w:val="both"/>
        <w:rPr>
          <w:sz w:val="26"/>
          <w:szCs w:val="26"/>
        </w:rPr>
      </w:pPr>
      <w:r w:rsidRPr="00745030">
        <w:rPr>
          <w:sz w:val="26"/>
          <w:szCs w:val="26"/>
        </w:rPr>
        <w:t xml:space="preserve">В случае подачи заявителем жалобы через МФЦ, МФЦ обеспечивает передачу жалобы в </w:t>
      </w:r>
      <w:r w:rsidR="001E7D10" w:rsidRPr="00745030">
        <w:rPr>
          <w:sz w:val="26"/>
          <w:szCs w:val="26"/>
        </w:rPr>
        <w:t>Администрацию</w:t>
      </w:r>
      <w:r w:rsidRPr="00745030">
        <w:rPr>
          <w:sz w:val="26"/>
          <w:szCs w:val="26"/>
        </w:rPr>
        <w:t xml:space="preserve">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997EF2" w:rsidRPr="00745030" w:rsidRDefault="00997EF2" w:rsidP="00997EF2">
      <w:pPr>
        <w:ind w:firstLine="709"/>
        <w:jc w:val="both"/>
        <w:rPr>
          <w:sz w:val="26"/>
          <w:szCs w:val="26"/>
        </w:rPr>
      </w:pPr>
      <w:r w:rsidRPr="00745030">
        <w:rPr>
          <w:sz w:val="26"/>
          <w:szCs w:val="26"/>
        </w:rPr>
        <w:t>5.11. Жалоба должна содержать:</w:t>
      </w:r>
    </w:p>
    <w:p w:rsidR="00997EF2" w:rsidRPr="00745030" w:rsidRDefault="00997EF2" w:rsidP="00997EF2">
      <w:pPr>
        <w:ind w:firstLine="709"/>
        <w:jc w:val="both"/>
        <w:rPr>
          <w:sz w:val="26"/>
          <w:szCs w:val="26"/>
        </w:rPr>
      </w:pPr>
      <w:r w:rsidRPr="00745030">
        <w:rPr>
          <w:sz w:val="26"/>
          <w:szCs w:val="26"/>
        </w:rPr>
        <w:t xml:space="preserve">1) наименование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либо муниципального служащего, МФЦ, его руководителя и (или) работника, организаций, предусмотренных частью 1.1 статьи 16 Федерального закона № 210-ФЗ, их руководителей и (или) работников, решения и действия (бездействие) которых обжалуются;</w:t>
      </w:r>
    </w:p>
    <w:p w:rsidR="00997EF2" w:rsidRPr="00745030" w:rsidRDefault="00997EF2" w:rsidP="00997EF2">
      <w:pPr>
        <w:ind w:firstLine="709"/>
        <w:jc w:val="both"/>
        <w:rPr>
          <w:sz w:val="26"/>
          <w:szCs w:val="26"/>
        </w:rPr>
      </w:pPr>
      <w:r w:rsidRPr="00745030">
        <w:rPr>
          <w:sz w:val="26"/>
          <w:szCs w:val="26"/>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97EF2" w:rsidRPr="00745030" w:rsidRDefault="00997EF2" w:rsidP="00997EF2">
      <w:pPr>
        <w:ind w:firstLine="709"/>
        <w:jc w:val="both"/>
        <w:rPr>
          <w:sz w:val="26"/>
          <w:szCs w:val="26"/>
        </w:rPr>
      </w:pPr>
      <w:r w:rsidRPr="00745030">
        <w:rPr>
          <w:sz w:val="26"/>
          <w:szCs w:val="26"/>
        </w:rPr>
        <w:t xml:space="preserve">3) сведения об обжалуемых решениях и действиях (бездействии)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либо муниципального служащего, МФЦ, работника МФЦ, организаций, предусмотренных частью 1.1 статьи 16 Федерального закона № 210-ФЗ, их работников;</w:t>
      </w:r>
    </w:p>
    <w:p w:rsidR="00997EF2" w:rsidRPr="00745030" w:rsidRDefault="00997EF2" w:rsidP="00997EF2">
      <w:pPr>
        <w:ind w:firstLine="709"/>
        <w:jc w:val="both"/>
        <w:rPr>
          <w:sz w:val="26"/>
          <w:szCs w:val="26"/>
        </w:rPr>
      </w:pPr>
      <w:r w:rsidRPr="00745030">
        <w:rPr>
          <w:sz w:val="26"/>
          <w:szCs w:val="26"/>
        </w:rPr>
        <w:t xml:space="preserve">4) доводы, на основании которых заявитель не согласен с решением и действием (бездействием)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либо муниципального служащего, МФЦ, работника МФЦ, организаций, предусмотренных частью 1.1 статьи 16 Федерального закона от 27 июля 2010 года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997EF2" w:rsidRPr="00745030" w:rsidRDefault="00997EF2" w:rsidP="00997EF2">
      <w:pPr>
        <w:ind w:firstLine="706"/>
        <w:jc w:val="both"/>
        <w:rPr>
          <w:sz w:val="26"/>
          <w:szCs w:val="26"/>
        </w:rPr>
      </w:pPr>
      <w:r w:rsidRPr="00745030">
        <w:rPr>
          <w:sz w:val="26"/>
          <w:szCs w:val="26"/>
        </w:rPr>
        <w:t>5.12. Сроки рассмотрения жалобы.</w:t>
      </w:r>
    </w:p>
    <w:p w:rsidR="00997EF2" w:rsidRPr="00745030" w:rsidRDefault="00997EF2" w:rsidP="00997EF2">
      <w:pPr>
        <w:ind w:firstLine="706"/>
        <w:jc w:val="both"/>
        <w:rPr>
          <w:sz w:val="26"/>
          <w:szCs w:val="26"/>
        </w:rPr>
      </w:pPr>
      <w:r w:rsidRPr="00745030">
        <w:rPr>
          <w:sz w:val="26"/>
          <w:szCs w:val="26"/>
        </w:rPr>
        <w:t xml:space="preserve">Жалоба, поступившая в </w:t>
      </w:r>
      <w:r w:rsidR="001E7D10" w:rsidRPr="00745030">
        <w:rPr>
          <w:sz w:val="26"/>
          <w:szCs w:val="26"/>
        </w:rPr>
        <w:t>Администрацию</w:t>
      </w:r>
      <w:r w:rsidRPr="00745030">
        <w:rPr>
          <w:sz w:val="26"/>
          <w:szCs w:val="26"/>
        </w:rPr>
        <w:t xml:space="preserve">, МФЦ, учредителю МФЦ, в организации, предусмотренные частью 1.1 статьи 16 Федерального закона № 210-ФЗ, либо в вышестоящий орган (при его наличии), подлежит рассмотрению в течение пятнадцати рабочих дней со дня ее регистрации, а в случае обжалования отказа </w:t>
      </w:r>
      <w:r w:rsidR="001E7D10" w:rsidRPr="00745030">
        <w:rPr>
          <w:sz w:val="26"/>
          <w:szCs w:val="26"/>
        </w:rPr>
        <w:t>Администрации</w:t>
      </w:r>
      <w:r w:rsidRPr="00745030">
        <w:rPr>
          <w:sz w:val="26"/>
          <w:szCs w:val="26"/>
        </w:rPr>
        <w:t>, МФЦ, организаций, предусмотренных частью 1.1 статьи 16 Федерального закона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97EF2" w:rsidRPr="00745030" w:rsidRDefault="00997EF2" w:rsidP="00997EF2">
      <w:pPr>
        <w:ind w:firstLine="706"/>
        <w:jc w:val="both"/>
        <w:rPr>
          <w:sz w:val="26"/>
          <w:szCs w:val="26"/>
        </w:rPr>
      </w:pPr>
      <w:r w:rsidRPr="00745030">
        <w:rPr>
          <w:sz w:val="26"/>
          <w:szCs w:val="26"/>
        </w:rPr>
        <w:t>5.13.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997EF2" w:rsidRPr="00745030" w:rsidRDefault="00997EF2" w:rsidP="00997EF2">
      <w:pPr>
        <w:ind w:firstLine="709"/>
        <w:jc w:val="both"/>
        <w:rPr>
          <w:sz w:val="26"/>
          <w:szCs w:val="26"/>
        </w:rPr>
      </w:pPr>
      <w:r w:rsidRPr="00745030">
        <w:rPr>
          <w:sz w:val="26"/>
          <w:szCs w:val="26"/>
        </w:rPr>
        <w:t>Основания для приостановления рассмотрения жалобы отсутствуют.</w:t>
      </w:r>
    </w:p>
    <w:p w:rsidR="00997EF2" w:rsidRPr="00745030" w:rsidRDefault="00997EF2" w:rsidP="00997EF2">
      <w:pPr>
        <w:ind w:firstLine="706"/>
        <w:jc w:val="both"/>
        <w:rPr>
          <w:sz w:val="26"/>
          <w:szCs w:val="26"/>
        </w:rPr>
      </w:pPr>
      <w:r w:rsidRPr="00745030">
        <w:rPr>
          <w:sz w:val="26"/>
          <w:szCs w:val="26"/>
        </w:rPr>
        <w:t>5.14. Результат рассмотрения жалобы.</w:t>
      </w:r>
    </w:p>
    <w:p w:rsidR="00997EF2" w:rsidRPr="00745030" w:rsidRDefault="00997EF2" w:rsidP="00997EF2">
      <w:pPr>
        <w:ind w:firstLine="709"/>
        <w:jc w:val="both"/>
        <w:rPr>
          <w:sz w:val="26"/>
          <w:szCs w:val="26"/>
        </w:rPr>
      </w:pPr>
      <w:r w:rsidRPr="00745030">
        <w:rPr>
          <w:sz w:val="26"/>
          <w:szCs w:val="26"/>
        </w:rPr>
        <w:t>По результатам рассмотрения жалобы принимается одно из следующих решений:</w:t>
      </w:r>
    </w:p>
    <w:p w:rsidR="00997EF2" w:rsidRPr="00745030" w:rsidRDefault="00997EF2" w:rsidP="00997EF2">
      <w:pPr>
        <w:ind w:firstLine="709"/>
        <w:jc w:val="both"/>
        <w:rPr>
          <w:sz w:val="26"/>
          <w:szCs w:val="26"/>
        </w:rPr>
      </w:pPr>
      <w:r w:rsidRPr="00745030">
        <w:rPr>
          <w:sz w:val="26"/>
          <w:szCs w:val="26"/>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997EF2" w:rsidRPr="00745030" w:rsidRDefault="00997EF2" w:rsidP="00997EF2">
      <w:pPr>
        <w:ind w:firstLine="709"/>
        <w:jc w:val="both"/>
        <w:rPr>
          <w:sz w:val="26"/>
          <w:szCs w:val="26"/>
        </w:rPr>
      </w:pPr>
      <w:r w:rsidRPr="00745030">
        <w:rPr>
          <w:sz w:val="26"/>
          <w:szCs w:val="26"/>
        </w:rPr>
        <w:t>2) в удовлетворении жалобы отказывается.</w:t>
      </w:r>
    </w:p>
    <w:p w:rsidR="00997EF2" w:rsidRPr="00745030" w:rsidRDefault="00997EF2" w:rsidP="00997EF2">
      <w:pPr>
        <w:ind w:firstLine="706"/>
        <w:jc w:val="both"/>
        <w:rPr>
          <w:sz w:val="26"/>
          <w:szCs w:val="26"/>
        </w:rPr>
      </w:pPr>
      <w:r w:rsidRPr="00745030">
        <w:rPr>
          <w:sz w:val="26"/>
          <w:szCs w:val="26"/>
        </w:rPr>
        <w:lastRenderedPageBreak/>
        <w:t xml:space="preserve">5.15. В случае установления в ходе или по результатам рассмотрения жалобы признаков состава </w:t>
      </w:r>
      <w:r w:rsidR="001F4C44" w:rsidRPr="00745030">
        <w:rPr>
          <w:sz w:val="26"/>
          <w:szCs w:val="26"/>
        </w:rPr>
        <w:t>административного</w:t>
      </w:r>
      <w:r w:rsidRPr="00745030">
        <w:rPr>
          <w:sz w:val="26"/>
          <w:szCs w:val="26"/>
        </w:rPr>
        <w:t xml:space="preserve">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97EF2" w:rsidRPr="00745030" w:rsidRDefault="00997EF2" w:rsidP="00997EF2">
      <w:pPr>
        <w:ind w:firstLine="706"/>
        <w:jc w:val="both"/>
        <w:rPr>
          <w:sz w:val="26"/>
          <w:szCs w:val="26"/>
        </w:rPr>
      </w:pPr>
      <w:r w:rsidRPr="00745030">
        <w:rPr>
          <w:sz w:val="26"/>
          <w:szCs w:val="26"/>
        </w:rPr>
        <w:t>5.16. Порядок информирования заявителя о результатах рассмотрения жалобы.</w:t>
      </w:r>
    </w:p>
    <w:p w:rsidR="00997EF2" w:rsidRPr="00745030" w:rsidRDefault="00997EF2" w:rsidP="00997EF2">
      <w:pPr>
        <w:ind w:firstLine="709"/>
        <w:jc w:val="both"/>
        <w:rPr>
          <w:sz w:val="26"/>
          <w:szCs w:val="26"/>
        </w:rPr>
      </w:pPr>
      <w:r w:rsidRPr="00745030">
        <w:rPr>
          <w:sz w:val="26"/>
          <w:szCs w:val="26"/>
        </w:rPr>
        <w:t>Не позднее дня, следующего за днем принятия решения, указанного в части 5.14 настоящего 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97EF2" w:rsidRPr="00745030" w:rsidRDefault="00997EF2" w:rsidP="00997EF2">
      <w:pPr>
        <w:ind w:firstLine="709"/>
        <w:jc w:val="both"/>
        <w:rPr>
          <w:sz w:val="26"/>
          <w:szCs w:val="26"/>
        </w:rPr>
      </w:pPr>
      <w:r w:rsidRPr="00745030">
        <w:rPr>
          <w:sz w:val="26"/>
          <w:szCs w:val="26"/>
        </w:rPr>
        <w:t>5.16.1.В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bookmarkStart w:id="11" w:name="sub_11282"/>
    </w:p>
    <w:p w:rsidR="00997EF2" w:rsidRPr="00745030" w:rsidRDefault="00997EF2" w:rsidP="00997EF2">
      <w:pPr>
        <w:ind w:firstLine="709"/>
        <w:jc w:val="both"/>
        <w:rPr>
          <w:sz w:val="26"/>
          <w:szCs w:val="26"/>
        </w:rPr>
      </w:pPr>
      <w:r w:rsidRPr="00745030">
        <w:rPr>
          <w:sz w:val="26"/>
          <w:szCs w:val="26"/>
        </w:rPr>
        <w:t>5.16.2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bookmarkEnd w:id="11"/>
    <w:p w:rsidR="00997EF2" w:rsidRPr="00745030" w:rsidRDefault="00997EF2" w:rsidP="00997EF2">
      <w:pPr>
        <w:ind w:firstLine="709"/>
        <w:jc w:val="both"/>
        <w:rPr>
          <w:sz w:val="26"/>
          <w:szCs w:val="26"/>
        </w:rPr>
      </w:pPr>
      <w:r w:rsidRPr="00745030">
        <w:rPr>
          <w:sz w:val="26"/>
          <w:szCs w:val="26"/>
        </w:rPr>
        <w:t xml:space="preserve">5.17.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997EF2" w:rsidRPr="00745030" w:rsidRDefault="00997EF2" w:rsidP="00997EF2">
      <w:pPr>
        <w:ind w:firstLine="706"/>
        <w:jc w:val="both"/>
        <w:rPr>
          <w:sz w:val="26"/>
          <w:szCs w:val="26"/>
        </w:rPr>
      </w:pPr>
      <w:r w:rsidRPr="00745030">
        <w:rPr>
          <w:sz w:val="26"/>
          <w:szCs w:val="26"/>
        </w:rPr>
        <w:t>5.18. Порядок обжалования решения по жалобе.</w:t>
      </w:r>
    </w:p>
    <w:p w:rsidR="00997EF2" w:rsidRPr="00745030" w:rsidRDefault="00997EF2" w:rsidP="00997EF2">
      <w:pPr>
        <w:ind w:firstLine="706"/>
        <w:jc w:val="both"/>
        <w:rPr>
          <w:sz w:val="26"/>
          <w:szCs w:val="26"/>
        </w:rPr>
      </w:pPr>
      <w:r w:rsidRPr="00745030">
        <w:rPr>
          <w:sz w:val="26"/>
          <w:szCs w:val="26"/>
        </w:rPr>
        <w:t xml:space="preserve">Заявители имеют право обжаловать решения и действия (бездействие), принятые (осуществляемые) администрацией, должностным лицом </w:t>
      </w:r>
      <w:r w:rsidR="001E7D10" w:rsidRPr="00745030">
        <w:rPr>
          <w:sz w:val="26"/>
          <w:szCs w:val="26"/>
        </w:rPr>
        <w:t>Администрации</w:t>
      </w:r>
      <w:r w:rsidRPr="00745030">
        <w:rPr>
          <w:sz w:val="26"/>
          <w:szCs w:val="26"/>
        </w:rPr>
        <w:t>, муниципальным служащими, МФЦ, работником МФЦ, а также организациями, предусмотренными частью 1.1 статьи 16 Федерального закона № 210-ФЗ, или их работниками в суд, в порядке и сроки, установленные законодательством Российской Федерации.</w:t>
      </w:r>
    </w:p>
    <w:p w:rsidR="00997EF2" w:rsidRPr="00745030" w:rsidRDefault="00997EF2" w:rsidP="00997EF2">
      <w:pPr>
        <w:ind w:firstLine="706"/>
        <w:jc w:val="both"/>
        <w:rPr>
          <w:sz w:val="26"/>
          <w:szCs w:val="26"/>
        </w:rPr>
      </w:pPr>
      <w:r w:rsidRPr="00745030">
        <w:rPr>
          <w:sz w:val="26"/>
          <w:szCs w:val="26"/>
        </w:rPr>
        <w:t>5.19. Право заявителя на получение информации и документов, необходимых для обоснования и рассмотрения жалобы.</w:t>
      </w:r>
    </w:p>
    <w:p w:rsidR="00997EF2" w:rsidRPr="00745030" w:rsidRDefault="00997EF2" w:rsidP="00997EF2">
      <w:pPr>
        <w:ind w:firstLine="706"/>
        <w:jc w:val="both"/>
        <w:rPr>
          <w:sz w:val="26"/>
          <w:szCs w:val="26"/>
        </w:rPr>
      </w:pPr>
      <w:r w:rsidRPr="00745030">
        <w:rPr>
          <w:sz w:val="26"/>
          <w:szCs w:val="26"/>
        </w:rPr>
        <w:t xml:space="preserve">Заявители имеют право обратиться в </w:t>
      </w:r>
      <w:r w:rsidR="001E7D10" w:rsidRPr="00745030">
        <w:rPr>
          <w:sz w:val="26"/>
          <w:szCs w:val="26"/>
        </w:rPr>
        <w:t>Администрацию</w:t>
      </w:r>
      <w:r w:rsidRPr="00745030">
        <w:rPr>
          <w:sz w:val="26"/>
          <w:szCs w:val="26"/>
        </w:rPr>
        <w:t xml:space="preserve">, МФЦ, а также организацию, предусмотренную частью 1.1 статьи 16 Федерального закона № 210-ФЗ,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w:t>
      </w:r>
      <w:r w:rsidR="001E7D10" w:rsidRPr="00745030">
        <w:rPr>
          <w:sz w:val="26"/>
          <w:szCs w:val="26"/>
        </w:rPr>
        <w:t>Администрации</w:t>
      </w:r>
      <w:r w:rsidRPr="00745030">
        <w:rPr>
          <w:sz w:val="26"/>
          <w:szCs w:val="26"/>
        </w:rPr>
        <w:t xml:space="preserve">, официального сайта МФЦ, Единого портала либо Регионального портала, а также при личном приеме заявителя. </w:t>
      </w:r>
    </w:p>
    <w:p w:rsidR="00997EF2" w:rsidRPr="00745030" w:rsidRDefault="00997EF2" w:rsidP="00997EF2">
      <w:pPr>
        <w:ind w:firstLine="706"/>
        <w:jc w:val="both"/>
        <w:rPr>
          <w:sz w:val="26"/>
          <w:szCs w:val="26"/>
        </w:rPr>
      </w:pPr>
      <w:r w:rsidRPr="00745030">
        <w:rPr>
          <w:sz w:val="26"/>
          <w:szCs w:val="26"/>
        </w:rPr>
        <w:t>5.20. Способы информирования заявителей о порядке подачи и рассмотрения жалобы.</w:t>
      </w:r>
    </w:p>
    <w:p w:rsidR="00997EF2" w:rsidRPr="00745030" w:rsidRDefault="00997EF2" w:rsidP="00997EF2">
      <w:pPr>
        <w:ind w:firstLine="706"/>
        <w:jc w:val="both"/>
        <w:rPr>
          <w:sz w:val="26"/>
          <w:szCs w:val="26"/>
        </w:rPr>
      </w:pPr>
      <w:r w:rsidRPr="00745030">
        <w:rPr>
          <w:sz w:val="26"/>
          <w:szCs w:val="26"/>
        </w:rPr>
        <w:t xml:space="preserve">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w:t>
      </w:r>
      <w:r w:rsidR="001E7D10" w:rsidRPr="00745030">
        <w:rPr>
          <w:sz w:val="26"/>
          <w:szCs w:val="26"/>
        </w:rPr>
        <w:t>Администрации</w:t>
      </w:r>
      <w:r w:rsidRPr="00745030">
        <w:rPr>
          <w:sz w:val="26"/>
          <w:szCs w:val="26"/>
        </w:rPr>
        <w:t xml:space="preserve">, на официальном сайте </w:t>
      </w:r>
      <w:r w:rsidR="001E7D10" w:rsidRPr="00745030">
        <w:rPr>
          <w:sz w:val="26"/>
          <w:szCs w:val="26"/>
        </w:rPr>
        <w:t>Администрации</w:t>
      </w:r>
      <w:r w:rsidRPr="00745030">
        <w:rPr>
          <w:sz w:val="26"/>
          <w:szCs w:val="26"/>
        </w:rPr>
        <w:t>, в МФЦ, а также организации, предусмотренной частью 1.1 статьи 16 Федерального закона № 210-ФЗ, на Едином портале или Региональном портале.</w:t>
      </w:r>
      <w:bookmarkEnd w:id="8"/>
    </w:p>
    <w:p w:rsidR="00997EF2" w:rsidRPr="00745030" w:rsidRDefault="00997EF2" w:rsidP="00997EF2">
      <w:pPr>
        <w:ind w:firstLine="706"/>
        <w:jc w:val="both"/>
        <w:rPr>
          <w:sz w:val="26"/>
          <w:szCs w:val="26"/>
        </w:rPr>
      </w:pPr>
    </w:p>
    <w:p w:rsidR="00997EF2" w:rsidRPr="001F4C44" w:rsidRDefault="00997EF2" w:rsidP="00997EF2">
      <w:pPr>
        <w:ind w:firstLine="706"/>
        <w:jc w:val="both"/>
        <w:rPr>
          <w:sz w:val="24"/>
          <w:szCs w:val="24"/>
        </w:rPr>
      </w:pPr>
    </w:p>
    <w:p w:rsidR="00997EF2" w:rsidRPr="001F4C44" w:rsidRDefault="00997EF2" w:rsidP="007768D7">
      <w:pPr>
        <w:ind w:firstLine="142"/>
        <w:jc w:val="both"/>
        <w:rPr>
          <w:sz w:val="24"/>
          <w:szCs w:val="24"/>
        </w:rPr>
      </w:pPr>
    </w:p>
    <w:p w:rsidR="00997EF2" w:rsidRPr="001F4C44" w:rsidRDefault="00997EF2" w:rsidP="00997EF2">
      <w:pPr>
        <w:ind w:firstLine="706"/>
        <w:jc w:val="both"/>
        <w:rPr>
          <w:sz w:val="24"/>
          <w:szCs w:val="24"/>
        </w:rPr>
      </w:pPr>
    </w:p>
    <w:p w:rsidR="00997EF2" w:rsidRPr="001F4C44" w:rsidRDefault="00997EF2" w:rsidP="00997EF2">
      <w:pPr>
        <w:ind w:firstLine="706"/>
        <w:jc w:val="both"/>
        <w:rPr>
          <w:sz w:val="24"/>
          <w:szCs w:val="24"/>
        </w:rPr>
      </w:pPr>
    </w:p>
    <w:p w:rsidR="00997EF2" w:rsidRPr="001F4C44" w:rsidRDefault="00997EF2" w:rsidP="00997EF2">
      <w:pPr>
        <w:ind w:firstLine="706"/>
        <w:jc w:val="both"/>
        <w:rPr>
          <w:sz w:val="24"/>
          <w:szCs w:val="24"/>
        </w:rPr>
      </w:pPr>
    </w:p>
    <w:p w:rsidR="00997EF2" w:rsidRDefault="00997EF2" w:rsidP="00745030">
      <w:pPr>
        <w:rPr>
          <w:color w:val="000000"/>
          <w:sz w:val="24"/>
          <w:szCs w:val="24"/>
        </w:rPr>
      </w:pPr>
    </w:p>
    <w:p w:rsidR="00997EF2" w:rsidRDefault="00997EF2" w:rsidP="00997EF2">
      <w:pPr>
        <w:ind w:firstLine="567"/>
        <w:jc w:val="center"/>
        <w:rPr>
          <w:color w:val="000000"/>
          <w:sz w:val="24"/>
          <w:szCs w:val="24"/>
        </w:rPr>
      </w:pPr>
    </w:p>
    <w:p w:rsidR="001F4C44" w:rsidRDefault="001F4C44" w:rsidP="00997EF2">
      <w:pPr>
        <w:shd w:val="clear" w:color="auto" w:fill="FFFFFF"/>
        <w:ind w:firstLine="709"/>
        <w:jc w:val="right"/>
        <w:rPr>
          <w:color w:val="000000"/>
          <w:szCs w:val="28"/>
        </w:rPr>
        <w:sectPr w:rsidR="001F4C44" w:rsidSect="00745030">
          <w:headerReference w:type="default" r:id="rId13"/>
          <w:footerReference w:type="even" r:id="rId14"/>
          <w:footerReference w:type="default" r:id="rId15"/>
          <w:pgSz w:w="11906" w:h="16838"/>
          <w:pgMar w:top="624" w:right="567" w:bottom="340" w:left="1134" w:header="709" w:footer="709" w:gutter="0"/>
          <w:cols w:space="708"/>
          <w:docGrid w:linePitch="360"/>
        </w:sectPr>
      </w:pPr>
    </w:p>
    <w:p w:rsidR="00997EF2" w:rsidRPr="00302835" w:rsidRDefault="00997EF2" w:rsidP="00997EF2">
      <w:pPr>
        <w:shd w:val="clear" w:color="auto" w:fill="FFFFFF"/>
        <w:ind w:firstLine="709"/>
        <w:jc w:val="right"/>
        <w:rPr>
          <w:color w:val="000000"/>
          <w:szCs w:val="28"/>
        </w:rPr>
      </w:pPr>
      <w:r w:rsidRPr="00302835">
        <w:rPr>
          <w:color w:val="000000"/>
          <w:szCs w:val="28"/>
        </w:rPr>
        <w:lastRenderedPageBreak/>
        <w:t>Приложение № 1</w:t>
      </w:r>
    </w:p>
    <w:p w:rsidR="00997EF2" w:rsidRPr="00302835" w:rsidRDefault="00997EF2" w:rsidP="00997EF2">
      <w:pPr>
        <w:shd w:val="clear" w:color="auto" w:fill="FFFFFF"/>
        <w:ind w:firstLine="709"/>
        <w:jc w:val="right"/>
        <w:rPr>
          <w:color w:val="000000"/>
          <w:szCs w:val="28"/>
        </w:rPr>
      </w:pPr>
      <w:r w:rsidRPr="00302835">
        <w:rPr>
          <w:color w:val="000000"/>
          <w:szCs w:val="28"/>
        </w:rPr>
        <w:t xml:space="preserve">к </w:t>
      </w:r>
      <w:r w:rsidR="001F4C44">
        <w:rPr>
          <w:color w:val="000000"/>
          <w:szCs w:val="28"/>
        </w:rPr>
        <w:t>административному</w:t>
      </w:r>
      <w:r w:rsidRPr="00302835">
        <w:rPr>
          <w:color w:val="000000"/>
          <w:szCs w:val="28"/>
        </w:rPr>
        <w:t xml:space="preserve"> регламенту </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center"/>
        <w:rPr>
          <w:color w:val="000000"/>
          <w:sz w:val="24"/>
          <w:szCs w:val="24"/>
        </w:rPr>
      </w:pPr>
      <w:r w:rsidRPr="00AC64EB">
        <w:rPr>
          <w:b/>
          <w:bCs/>
          <w:color w:val="000000"/>
          <w:sz w:val="24"/>
          <w:szCs w:val="24"/>
        </w:rPr>
        <w:t>ИСЧЕРПЫВАЮЩИЙ ПЕРЕЧЕНЬ</w:t>
      </w:r>
    </w:p>
    <w:p w:rsidR="00997EF2" w:rsidRPr="00AC64EB" w:rsidRDefault="00997EF2" w:rsidP="00997EF2">
      <w:pPr>
        <w:ind w:firstLine="709"/>
        <w:jc w:val="center"/>
        <w:rPr>
          <w:color w:val="000000"/>
          <w:sz w:val="24"/>
          <w:szCs w:val="24"/>
        </w:rPr>
      </w:pPr>
      <w:r w:rsidRPr="00AC64EB">
        <w:rPr>
          <w:b/>
          <w:bCs/>
          <w:color w:val="000000"/>
          <w:sz w:val="24"/>
          <w:szCs w:val="24"/>
        </w:rPr>
        <w:t>документов, необходимых в соответствии с нормативными правовыми актами для предоставления муниципальной услуги «</w:t>
      </w:r>
      <w:r w:rsidR="00757331" w:rsidRPr="00757331">
        <w:rPr>
          <w:b/>
          <w:sz w:val="24"/>
          <w:szCs w:val="24"/>
        </w:rPr>
        <w:t>Предоставление земельного участка, находящегося в муниципальной собственности, в собственность бесплатно</w:t>
      </w:r>
      <w:r w:rsidRPr="00AC64EB">
        <w:rPr>
          <w:b/>
          <w:bCs/>
          <w:color w:val="000000"/>
          <w:sz w:val="24"/>
          <w:szCs w:val="24"/>
        </w:rPr>
        <w:t>» и услуг, которые являются необходимыми и обязательными для предоставления муниципальной услуги, подлежащих представлению Заявителем, с разделением на документы и информацию, которые Заявитель должен представить самостоятельно, и документы, подлежащие представлению в рамках межведомственного информационного взаимодействия</w:t>
      </w:r>
    </w:p>
    <w:p w:rsidR="00997EF2" w:rsidRPr="00AC64EB" w:rsidRDefault="00997EF2" w:rsidP="00997EF2">
      <w:pPr>
        <w:ind w:firstLine="709"/>
        <w:jc w:val="center"/>
        <w:rPr>
          <w:color w:val="000000"/>
          <w:sz w:val="24"/>
          <w:szCs w:val="24"/>
        </w:rPr>
      </w:pPr>
      <w:r w:rsidRPr="00AC64EB">
        <w:rPr>
          <w:color w:val="000000"/>
          <w:sz w:val="24"/>
          <w:szCs w:val="24"/>
        </w:rPr>
        <w:t xml:space="preserve"> </w:t>
      </w:r>
    </w:p>
    <w:tbl>
      <w:tblPr>
        <w:tblW w:w="15450" w:type="dxa"/>
        <w:tblInd w:w="392" w:type="dxa"/>
        <w:tblLayout w:type="fixed"/>
        <w:tblCellMar>
          <w:left w:w="0" w:type="dxa"/>
          <w:right w:w="0" w:type="dxa"/>
        </w:tblCellMar>
        <w:tblLook w:val="04A0" w:firstRow="1" w:lastRow="0" w:firstColumn="1" w:lastColumn="0" w:noHBand="0" w:noVBand="1"/>
      </w:tblPr>
      <w:tblGrid>
        <w:gridCol w:w="540"/>
        <w:gridCol w:w="5097"/>
        <w:gridCol w:w="3402"/>
        <w:gridCol w:w="4002"/>
        <w:gridCol w:w="2409"/>
      </w:tblGrid>
      <w:tr w:rsidR="00997EF2" w:rsidRPr="00AC64EB" w:rsidTr="001F4C44">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w:t>
            </w:r>
          </w:p>
          <w:p w:rsidR="00997EF2" w:rsidRPr="00AC64EB" w:rsidRDefault="00997EF2" w:rsidP="00EE09CD">
            <w:pPr>
              <w:jc w:val="center"/>
              <w:rPr>
                <w:sz w:val="24"/>
                <w:szCs w:val="24"/>
              </w:rPr>
            </w:pPr>
            <w:r w:rsidRPr="00AC64EB">
              <w:rPr>
                <w:color w:val="000000"/>
                <w:sz w:val="24"/>
                <w:szCs w:val="24"/>
              </w:rPr>
              <w:t>п/п</w:t>
            </w:r>
          </w:p>
        </w:tc>
        <w:tc>
          <w:tcPr>
            <w:tcW w:w="509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Наименование документа</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Вид, количество запрашиваемого</w:t>
            </w:r>
          </w:p>
          <w:p w:rsidR="00997EF2" w:rsidRPr="00AC64EB" w:rsidRDefault="00997EF2" w:rsidP="00EE09CD">
            <w:pPr>
              <w:jc w:val="center"/>
              <w:rPr>
                <w:sz w:val="24"/>
                <w:szCs w:val="24"/>
              </w:rPr>
            </w:pPr>
            <w:r w:rsidRPr="00AC64EB">
              <w:rPr>
                <w:color w:val="000000"/>
                <w:sz w:val="24"/>
                <w:szCs w:val="24"/>
              </w:rPr>
              <w:t>документа (оригинал, копия,</w:t>
            </w:r>
          </w:p>
          <w:p w:rsidR="00997EF2" w:rsidRPr="00AC64EB" w:rsidRDefault="00997EF2" w:rsidP="00EE09CD">
            <w:pPr>
              <w:jc w:val="center"/>
              <w:rPr>
                <w:sz w:val="24"/>
                <w:szCs w:val="24"/>
              </w:rPr>
            </w:pPr>
            <w:r w:rsidRPr="00AC64EB">
              <w:rPr>
                <w:color w:val="000000"/>
                <w:sz w:val="24"/>
                <w:szCs w:val="24"/>
              </w:rPr>
              <w:t>заверенная копия,</w:t>
            </w:r>
          </w:p>
          <w:p w:rsidR="00997EF2" w:rsidRPr="00AC64EB" w:rsidRDefault="00997EF2" w:rsidP="00EE09CD">
            <w:pPr>
              <w:jc w:val="center"/>
              <w:rPr>
                <w:sz w:val="24"/>
                <w:szCs w:val="24"/>
              </w:rPr>
            </w:pPr>
            <w:r w:rsidRPr="00AC64EB">
              <w:rPr>
                <w:color w:val="000000"/>
                <w:sz w:val="24"/>
                <w:szCs w:val="24"/>
              </w:rPr>
              <w:t>нотариально</w:t>
            </w:r>
          </w:p>
          <w:p w:rsidR="00997EF2" w:rsidRPr="00AC64EB" w:rsidRDefault="00997EF2" w:rsidP="00EE09CD">
            <w:pPr>
              <w:jc w:val="center"/>
              <w:rPr>
                <w:sz w:val="24"/>
                <w:szCs w:val="24"/>
              </w:rPr>
            </w:pPr>
            <w:r w:rsidRPr="00AC64EB">
              <w:rPr>
                <w:color w:val="000000"/>
                <w:sz w:val="24"/>
                <w:szCs w:val="24"/>
              </w:rPr>
              <w:t>заверенная копия)</w:t>
            </w:r>
          </w:p>
        </w:tc>
        <w:tc>
          <w:tcPr>
            <w:tcW w:w="40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Положения нормативных правовых актов, в соответствии с которыми запрашивается документ (с указанием статей, пунктов)</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Наименование документа (сведений), запрашиваемых в рамках межведомственного взаимодействия / Наименование органа власти, предоставляющего документ</w:t>
            </w:r>
          </w:p>
          <w:p w:rsidR="00997EF2" w:rsidRPr="00AC64EB" w:rsidRDefault="00997EF2" w:rsidP="00EE09CD">
            <w:pPr>
              <w:jc w:val="center"/>
              <w:rPr>
                <w:sz w:val="24"/>
                <w:szCs w:val="24"/>
              </w:rPr>
            </w:pPr>
            <w:r w:rsidRPr="00AC64EB">
              <w:rPr>
                <w:color w:val="000000"/>
                <w:sz w:val="24"/>
                <w:szCs w:val="24"/>
              </w:rPr>
              <w:t>(сведения)</w:t>
            </w:r>
          </w:p>
        </w:tc>
      </w:tr>
      <w:tr w:rsidR="00997EF2" w:rsidRPr="00AC64EB" w:rsidTr="001F4C44">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1.</w:t>
            </w:r>
          </w:p>
        </w:tc>
        <w:tc>
          <w:tcPr>
            <w:tcW w:w="509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Заявление</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Оригинал -1</w:t>
            </w:r>
          </w:p>
        </w:tc>
        <w:tc>
          <w:tcPr>
            <w:tcW w:w="40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Земельный кодекс РФ (п. 1 ст. 39.17)</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r>
      <w:tr w:rsidR="00997EF2" w:rsidRPr="00AC64EB" w:rsidTr="001F4C44">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2.</w:t>
            </w:r>
          </w:p>
        </w:tc>
        <w:tc>
          <w:tcPr>
            <w:tcW w:w="509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2. Документы, подтверждающие право заявителя на приобретение земельного участка без проведения торгов:</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2.1. Для лиц, с которыми заключен договор </w:t>
            </w:r>
            <w:r>
              <w:rPr>
                <w:color w:val="000000"/>
                <w:sz w:val="24"/>
                <w:szCs w:val="24"/>
              </w:rPr>
              <w:t>о комплексном развитии территории</w:t>
            </w:r>
            <w:r w:rsidRPr="00AC64EB">
              <w:rPr>
                <w:color w:val="000000"/>
                <w:sz w:val="24"/>
                <w:szCs w:val="24"/>
              </w:rPr>
              <w:t>:</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2.1.1. Договор </w:t>
            </w:r>
            <w:r>
              <w:rPr>
                <w:color w:val="000000"/>
                <w:sz w:val="24"/>
                <w:szCs w:val="24"/>
              </w:rPr>
              <w:t>о комплексном развитии территории</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2.1.2.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2.1.3. Утвержденный проект планировки и утвержденный проект межевания территории</w:t>
            </w:r>
          </w:p>
          <w:p w:rsidR="00997EF2" w:rsidRPr="001F4C44"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p>
          <w:p w:rsidR="00997EF2" w:rsidRPr="00AC64EB" w:rsidRDefault="00997EF2" w:rsidP="00EE09CD">
            <w:pPr>
              <w:jc w:val="both"/>
              <w:rPr>
                <w:sz w:val="24"/>
                <w:szCs w:val="24"/>
              </w:rPr>
            </w:pPr>
            <w:r w:rsidRPr="00AC64EB">
              <w:rPr>
                <w:color w:val="000000"/>
                <w:sz w:val="24"/>
                <w:szCs w:val="24"/>
              </w:rPr>
              <w:t>2.1.4. Выписка из ЕГРЮЛ о юридическом лице, являющемся заявителем</w:t>
            </w:r>
          </w:p>
          <w:p w:rsidR="00997EF2" w:rsidRPr="00AC64EB" w:rsidRDefault="00997EF2" w:rsidP="00EE09CD">
            <w:pPr>
              <w:jc w:val="both"/>
              <w:rPr>
                <w:sz w:val="24"/>
                <w:szCs w:val="24"/>
              </w:rPr>
            </w:pPr>
            <w:r w:rsidRPr="00AC64EB">
              <w:rPr>
                <w:color w:val="000000"/>
                <w:sz w:val="24"/>
                <w:szCs w:val="24"/>
              </w:rPr>
              <w:t>2.2. Для религиозных организаций, имеющих в собственности здания или сооружения религиозного или благотворительного назначения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2.2.1. 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997EF2" w:rsidRPr="00AC64EB" w:rsidRDefault="00997EF2" w:rsidP="00EE09CD">
            <w:pPr>
              <w:jc w:val="both"/>
              <w:rPr>
                <w:sz w:val="16"/>
                <w:szCs w:val="16"/>
              </w:rPr>
            </w:pPr>
            <w:r w:rsidRPr="00AC64EB">
              <w:rPr>
                <w:color w:val="000000"/>
                <w:sz w:val="24"/>
                <w:szCs w:val="24"/>
              </w:rPr>
              <w:t xml:space="preserve">2.2.1.1.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(выданное организациями технической инвентаризации),</w:t>
            </w:r>
          </w:p>
          <w:p w:rsidR="00997EF2" w:rsidRPr="00AC64EB" w:rsidRDefault="00997EF2" w:rsidP="00EE09CD">
            <w:pPr>
              <w:jc w:val="both"/>
              <w:rPr>
                <w:sz w:val="16"/>
                <w:szCs w:val="16"/>
              </w:rPr>
            </w:pPr>
            <w:r w:rsidRPr="00AC64EB">
              <w:rPr>
                <w:color w:val="000000"/>
                <w:sz w:val="24"/>
                <w:szCs w:val="24"/>
              </w:rPr>
              <w:t>2.2.1.2. договор купли-продажи (удостоверенный нотариусом),</w:t>
            </w:r>
          </w:p>
          <w:p w:rsidR="00997EF2" w:rsidRPr="00AC64EB" w:rsidRDefault="00997EF2" w:rsidP="00EE09CD">
            <w:pPr>
              <w:jc w:val="both"/>
              <w:rPr>
                <w:sz w:val="16"/>
                <w:szCs w:val="16"/>
              </w:rPr>
            </w:pPr>
            <w:r w:rsidRPr="00AC64EB">
              <w:rPr>
                <w:color w:val="000000"/>
                <w:sz w:val="24"/>
                <w:szCs w:val="24"/>
              </w:rPr>
              <w:t>2.2.1.3. договор дарения (удостоверенный нотариусом),</w:t>
            </w:r>
          </w:p>
          <w:p w:rsidR="00997EF2" w:rsidRPr="00AC64EB" w:rsidRDefault="00997EF2" w:rsidP="00EE09CD">
            <w:pPr>
              <w:jc w:val="both"/>
              <w:rPr>
                <w:sz w:val="16"/>
                <w:szCs w:val="16"/>
              </w:rPr>
            </w:pPr>
            <w:r w:rsidRPr="00AC64EB">
              <w:rPr>
                <w:color w:val="000000"/>
                <w:sz w:val="24"/>
                <w:szCs w:val="24"/>
              </w:rPr>
              <w:t>2.2.1.4. договор мены (удостоверенный нотариусом),</w:t>
            </w:r>
          </w:p>
          <w:p w:rsidR="00997EF2" w:rsidRPr="00AC64EB" w:rsidRDefault="00997EF2" w:rsidP="00EE09CD">
            <w:pPr>
              <w:jc w:val="both"/>
              <w:rPr>
                <w:sz w:val="24"/>
                <w:szCs w:val="24"/>
              </w:rPr>
            </w:pPr>
            <w:r w:rsidRPr="00AC64EB">
              <w:rPr>
                <w:color w:val="000000"/>
                <w:sz w:val="24"/>
                <w:szCs w:val="24"/>
              </w:rPr>
              <w:t xml:space="preserve">2.2.1.5. решение суда о признании права на </w:t>
            </w:r>
            <w:r w:rsidRPr="00AC64EB">
              <w:rPr>
                <w:color w:val="000000"/>
                <w:sz w:val="24"/>
                <w:szCs w:val="24"/>
              </w:rPr>
              <w:lastRenderedPageBreak/>
              <w:t>объект</w:t>
            </w:r>
          </w:p>
          <w:p w:rsidR="00997EF2" w:rsidRPr="00AC64EB" w:rsidRDefault="00997EF2" w:rsidP="00EE09CD">
            <w:pPr>
              <w:jc w:val="both"/>
              <w:rPr>
                <w:sz w:val="16"/>
                <w:szCs w:val="16"/>
              </w:rPr>
            </w:pPr>
            <w:r w:rsidRPr="00AC64EB">
              <w:rPr>
                <w:color w:val="000000"/>
                <w:sz w:val="24"/>
                <w:szCs w:val="24"/>
              </w:rPr>
              <w:t>2.2.2.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997EF2" w:rsidRPr="00AC64EB" w:rsidRDefault="00997EF2" w:rsidP="00EE09CD">
            <w:pPr>
              <w:jc w:val="both"/>
              <w:rPr>
                <w:sz w:val="16"/>
                <w:szCs w:val="16"/>
              </w:rPr>
            </w:pPr>
            <w:r w:rsidRPr="00AC64EB">
              <w:rPr>
                <w:color w:val="000000"/>
                <w:sz w:val="24"/>
                <w:szCs w:val="24"/>
              </w:rPr>
              <w:t>2.2.2.1.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997EF2" w:rsidRPr="00AC64EB" w:rsidRDefault="00997EF2" w:rsidP="00EE09CD">
            <w:pPr>
              <w:jc w:val="both"/>
              <w:rPr>
                <w:sz w:val="16"/>
                <w:szCs w:val="16"/>
              </w:rPr>
            </w:pPr>
            <w:r w:rsidRPr="00AC64EB">
              <w:rPr>
                <w:color w:val="000000"/>
                <w:sz w:val="24"/>
                <w:szCs w:val="24"/>
              </w:rPr>
              <w:t>2.2.2.2. Договор на передачу земельного участка в постоянное (бессрочное) пользование (выданный исполнительным комитетом Совета народных депутатов)</w:t>
            </w:r>
          </w:p>
          <w:p w:rsidR="00997EF2" w:rsidRPr="00AC64EB" w:rsidRDefault="00997EF2" w:rsidP="00EE09CD">
            <w:pPr>
              <w:jc w:val="both"/>
              <w:rPr>
                <w:sz w:val="16"/>
                <w:szCs w:val="16"/>
              </w:rPr>
            </w:pPr>
            <w:r w:rsidRPr="00AC64EB">
              <w:rPr>
                <w:color w:val="000000"/>
                <w:sz w:val="24"/>
                <w:szCs w:val="24"/>
              </w:rPr>
              <w:t>2.2.2.3.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997EF2" w:rsidRPr="00AC64EB" w:rsidRDefault="00997EF2" w:rsidP="00EE09CD">
            <w:pPr>
              <w:jc w:val="both"/>
              <w:rPr>
                <w:sz w:val="16"/>
                <w:szCs w:val="16"/>
              </w:rPr>
            </w:pPr>
            <w:r w:rsidRPr="00AC64EB">
              <w:rPr>
                <w:color w:val="000000"/>
                <w:sz w:val="24"/>
                <w:szCs w:val="24"/>
              </w:rPr>
              <w:t xml:space="preserve">2.2.2.4.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(выданный земельным комитетом, администрацией МО)</w:t>
            </w:r>
          </w:p>
          <w:p w:rsidR="00997EF2" w:rsidRPr="00AC64EB" w:rsidRDefault="00997EF2" w:rsidP="00EE09CD">
            <w:pPr>
              <w:jc w:val="both"/>
              <w:rPr>
                <w:sz w:val="16"/>
                <w:szCs w:val="16"/>
              </w:rPr>
            </w:pPr>
            <w:r w:rsidRPr="00AC64EB">
              <w:rPr>
                <w:color w:val="000000"/>
                <w:sz w:val="24"/>
                <w:szCs w:val="24"/>
              </w:rPr>
              <w:t>2.2.2.5. Решение суда</w:t>
            </w:r>
          </w:p>
          <w:p w:rsidR="00997EF2" w:rsidRPr="00AC64EB" w:rsidRDefault="00997EF2" w:rsidP="00EE09CD">
            <w:pPr>
              <w:jc w:val="both"/>
              <w:rPr>
                <w:sz w:val="16"/>
                <w:szCs w:val="16"/>
              </w:rPr>
            </w:pPr>
            <w:r w:rsidRPr="00AC64EB">
              <w:rPr>
                <w:color w:val="000000"/>
                <w:sz w:val="24"/>
                <w:szCs w:val="24"/>
              </w:rPr>
              <w:t>2.2.2.6. Договор безвозмездного пользования земельным участком (выданный исполнительным комитетом Совета народных депутатов, администрацией МО)</w:t>
            </w:r>
          </w:p>
          <w:p w:rsidR="00997EF2" w:rsidRPr="00AC64EB" w:rsidRDefault="00997EF2" w:rsidP="00EE09CD">
            <w:pPr>
              <w:jc w:val="both"/>
              <w:rPr>
                <w:sz w:val="24"/>
                <w:szCs w:val="24"/>
              </w:rPr>
            </w:pPr>
            <w:r w:rsidRPr="00AC64EB">
              <w:rPr>
                <w:color w:val="000000"/>
                <w:sz w:val="24"/>
                <w:szCs w:val="24"/>
              </w:rPr>
              <w:t xml:space="preserve">2.2.3. Сообщение заявителя (заявителей), содержащее перечень всех зданий, сооружений, расположенных на </w:t>
            </w:r>
            <w:r w:rsidRPr="00AC64EB">
              <w:rPr>
                <w:color w:val="000000"/>
                <w:sz w:val="24"/>
                <w:szCs w:val="24"/>
              </w:rPr>
              <w:lastRenderedPageBreak/>
              <w:t>испрашиваемом земельном участке, с указанием их кадастровых (условных, инвентарных) номеров и адресных ориентиров</w:t>
            </w:r>
          </w:p>
          <w:p w:rsidR="00997EF2" w:rsidRPr="00AC64EB" w:rsidRDefault="00997EF2" w:rsidP="00EE09CD">
            <w:pPr>
              <w:jc w:val="both"/>
              <w:rPr>
                <w:sz w:val="24"/>
                <w:szCs w:val="24"/>
              </w:rPr>
            </w:pPr>
            <w:r w:rsidRPr="00AC64EB">
              <w:rPr>
                <w:color w:val="000000"/>
                <w:sz w:val="24"/>
                <w:szCs w:val="24"/>
              </w:rPr>
              <w:t>2.2.4.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2.2.5. Выписка из ЕГРН об объекте недвижимости (о здании и (или) сооружении, расположенном(ых) на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2.2.6. Выписка из ЕГРЮЛ о юридическом лице, являющемся заявителем</w:t>
            </w:r>
          </w:p>
          <w:p w:rsidR="00997EF2" w:rsidRPr="00AC64EB" w:rsidRDefault="00997EF2" w:rsidP="00EE09CD">
            <w:pPr>
              <w:jc w:val="both"/>
              <w:rPr>
                <w:sz w:val="24"/>
                <w:szCs w:val="24"/>
              </w:rPr>
            </w:pPr>
            <w:r w:rsidRPr="00AC64EB">
              <w:rPr>
                <w:color w:val="000000"/>
                <w:sz w:val="24"/>
                <w:szCs w:val="24"/>
              </w:rPr>
              <w:t>2.3. Для некоммерческих организаций, созданных гражданами, которым предоставлен земельный участок для садоводства, огородничества</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2.3.1. Решение органа некоммерческой организации о приобретении земельного участка: выписка из протокола общего собрания некоммерческой организации о приобретении земельного участка</w:t>
            </w:r>
          </w:p>
          <w:p w:rsidR="00997EF2" w:rsidRPr="00AC64EB" w:rsidRDefault="00997EF2" w:rsidP="00EE09CD">
            <w:pPr>
              <w:jc w:val="both"/>
              <w:rPr>
                <w:sz w:val="16"/>
                <w:szCs w:val="16"/>
              </w:rPr>
            </w:pPr>
            <w:r w:rsidRPr="00AC64EB">
              <w:rPr>
                <w:color w:val="000000"/>
                <w:sz w:val="24"/>
                <w:szCs w:val="24"/>
              </w:rPr>
              <w:t>2.3.2.1 Утвержденный проект межевания территории</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24"/>
                <w:szCs w:val="24"/>
              </w:rPr>
            </w:pPr>
            <w:r w:rsidRPr="00AC64EB">
              <w:rPr>
                <w:color w:val="000000"/>
                <w:sz w:val="24"/>
                <w:szCs w:val="24"/>
              </w:rPr>
              <w:t>2.3.2.2 Проект организации и застройки территории некоммерческого объединения (в случае отсутствия утвержденного проекта межевания территории)</w:t>
            </w:r>
          </w:p>
          <w:p w:rsidR="00997EF2" w:rsidRPr="00AC64EB" w:rsidRDefault="00997EF2" w:rsidP="00EE09CD">
            <w:pPr>
              <w:jc w:val="both"/>
              <w:rPr>
                <w:sz w:val="24"/>
                <w:szCs w:val="24"/>
              </w:rPr>
            </w:pPr>
            <w:r w:rsidRPr="00AC64EB">
              <w:rPr>
                <w:color w:val="000000"/>
                <w:sz w:val="24"/>
                <w:szCs w:val="24"/>
              </w:rPr>
              <w:t>2.3.3.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2.3.4. Выписка из ЕГРЮЛ о юридическом лице, являющемся заявителем</w:t>
            </w:r>
          </w:p>
          <w:p w:rsidR="00997EF2" w:rsidRPr="00AC64EB" w:rsidRDefault="00997EF2" w:rsidP="00EE09CD">
            <w:pPr>
              <w:jc w:val="both"/>
              <w:rPr>
                <w:sz w:val="24"/>
                <w:szCs w:val="24"/>
              </w:rPr>
            </w:pPr>
            <w:r w:rsidRPr="00AC64EB">
              <w:rPr>
                <w:color w:val="000000"/>
                <w:sz w:val="24"/>
                <w:szCs w:val="24"/>
              </w:rPr>
              <w:t>2.4 Для членов некоммерческой организации, созданной гражданами, которой предоставлен земельный участок для садоводства, огородничества</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2.4.1. Документ, подтверждающий членство заявителя в некоммерческой организации:</w:t>
            </w:r>
          </w:p>
          <w:p w:rsidR="00997EF2" w:rsidRPr="00AC64EB" w:rsidRDefault="00997EF2" w:rsidP="00EE09CD">
            <w:pPr>
              <w:jc w:val="both"/>
              <w:rPr>
                <w:sz w:val="24"/>
                <w:szCs w:val="24"/>
              </w:rPr>
            </w:pPr>
            <w:r w:rsidRPr="00AC64EB">
              <w:rPr>
                <w:color w:val="000000"/>
                <w:sz w:val="24"/>
                <w:szCs w:val="24"/>
              </w:rPr>
              <w:t>выписка из протокола общего собрания некоммерческой организации (о принятии в члены некоммерческой организации)</w:t>
            </w:r>
          </w:p>
          <w:p w:rsidR="00997EF2" w:rsidRPr="00AC64EB" w:rsidRDefault="00997EF2" w:rsidP="00EE09CD">
            <w:pPr>
              <w:jc w:val="both"/>
              <w:rPr>
                <w:sz w:val="16"/>
                <w:szCs w:val="16"/>
              </w:rPr>
            </w:pPr>
            <w:r w:rsidRPr="00AC64EB">
              <w:rPr>
                <w:color w:val="000000"/>
                <w:sz w:val="24"/>
                <w:szCs w:val="24"/>
              </w:rPr>
              <w:t>2.4.2.1 Утвержденный проект межевания территории</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24"/>
                <w:szCs w:val="24"/>
              </w:rPr>
            </w:pPr>
            <w:r w:rsidRPr="00AC64EB">
              <w:rPr>
                <w:color w:val="000000"/>
                <w:sz w:val="24"/>
                <w:szCs w:val="24"/>
              </w:rPr>
              <w:t>2.4.2.2 Проект организации и застройки территории некоммерческого объединения (в случае отсутствия утвержденного проекта межевания территории)</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2.4.3.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2.4.5. Выписка из ЕГРЮЛ о юридическом лице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2.5. Для граждан, имеющих трех и более детей</w:t>
            </w:r>
          </w:p>
          <w:p w:rsidR="00997EF2" w:rsidRPr="00AC64EB" w:rsidRDefault="00997EF2" w:rsidP="00EE09CD">
            <w:pPr>
              <w:jc w:val="both"/>
              <w:rPr>
                <w:sz w:val="24"/>
                <w:szCs w:val="24"/>
              </w:rPr>
            </w:pPr>
            <w:r w:rsidRPr="00AC64EB">
              <w:rPr>
                <w:color w:val="000000"/>
                <w:sz w:val="24"/>
                <w:szCs w:val="24"/>
              </w:rPr>
              <w:t>2.5.1. 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собственность (изменения количественного состава семьи):</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2.5.1.1. свидетельство о рождении ребенка</w:t>
            </w:r>
          </w:p>
          <w:p w:rsidR="00997EF2" w:rsidRPr="00AC64EB" w:rsidRDefault="00997EF2" w:rsidP="00EE09CD">
            <w:pPr>
              <w:jc w:val="both"/>
              <w:rPr>
                <w:sz w:val="24"/>
                <w:szCs w:val="24"/>
              </w:rPr>
            </w:pPr>
            <w:r w:rsidRPr="00AC64EB">
              <w:rPr>
                <w:color w:val="000000"/>
                <w:sz w:val="24"/>
                <w:szCs w:val="24"/>
              </w:rPr>
              <w:t>2.5.1.2. свидетельство о смерти</w:t>
            </w:r>
          </w:p>
          <w:p w:rsidR="00997EF2" w:rsidRPr="00AC64EB" w:rsidRDefault="00997EF2" w:rsidP="00EE09CD">
            <w:pPr>
              <w:jc w:val="both"/>
              <w:rPr>
                <w:sz w:val="24"/>
                <w:szCs w:val="24"/>
              </w:rPr>
            </w:pPr>
            <w:r w:rsidRPr="00AC64EB">
              <w:rPr>
                <w:color w:val="000000"/>
                <w:sz w:val="24"/>
                <w:szCs w:val="24"/>
              </w:rPr>
              <w:t>2.5.1.3. Сведения о регистрации по месту пребывания или по месту жительства заявителя и лиц, зарегистрированных или пребывающих по одному адресу с заявителем</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2.5.2.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2.6. 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2.6.1. Документы, подтверждающие право на приобретение земельного участка, установленные законодательством Российской Федерации:</w:t>
            </w:r>
          </w:p>
          <w:p w:rsidR="00997EF2" w:rsidRPr="00AC64EB" w:rsidRDefault="00997EF2" w:rsidP="00EE09CD">
            <w:pPr>
              <w:jc w:val="both"/>
              <w:rPr>
                <w:sz w:val="24"/>
                <w:szCs w:val="24"/>
              </w:rPr>
            </w:pPr>
            <w:r w:rsidRPr="00AC64EB">
              <w:rPr>
                <w:color w:val="000000"/>
                <w:sz w:val="24"/>
                <w:szCs w:val="24"/>
              </w:rPr>
              <w:t xml:space="preserve">2.6.1.1.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w:t>
            </w:r>
            <w:r w:rsidRPr="00AC64EB">
              <w:rPr>
                <w:color w:val="000000"/>
                <w:sz w:val="24"/>
                <w:szCs w:val="24"/>
              </w:rPr>
              <w:lastRenderedPageBreak/>
              <w:t>описания местоположения границ такого земельного участка в государственном кадастре недвижимости)</w:t>
            </w:r>
          </w:p>
          <w:p w:rsidR="00997EF2" w:rsidRPr="00AC64EB" w:rsidRDefault="00997EF2" w:rsidP="00EE09CD">
            <w:pPr>
              <w:jc w:val="both"/>
              <w:rPr>
                <w:sz w:val="16"/>
                <w:szCs w:val="16"/>
              </w:rPr>
            </w:pPr>
            <w:r w:rsidRPr="00AC64EB">
              <w:rPr>
                <w:color w:val="000000"/>
                <w:sz w:val="24"/>
                <w:szCs w:val="24"/>
              </w:rPr>
              <w:t>2.6.1.2. Протокол общего собрания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о распределении земельных участков между членами такой некоммерческой организации или иной документ, устанавливающий распределение земельных участков в этой некоммерческой организации, либо выписки из указанного протокола или указанного документа: выписка из протокола общего собрания некоммерческой организации (о распределении земельных участков между членами организации)</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Если раннее ни один из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 обращался с заявлением о предоставлении земельного участка в собственность:</w:t>
            </w:r>
          </w:p>
          <w:p w:rsidR="00997EF2" w:rsidRPr="00AC64EB" w:rsidRDefault="00997EF2" w:rsidP="00EE09CD">
            <w:pPr>
              <w:jc w:val="both"/>
              <w:rPr>
                <w:sz w:val="16"/>
                <w:szCs w:val="16"/>
              </w:rPr>
            </w:pPr>
            <w:r w:rsidRPr="00AC64EB">
              <w:rPr>
                <w:color w:val="000000"/>
                <w:sz w:val="24"/>
                <w:szCs w:val="24"/>
              </w:rPr>
              <w:t xml:space="preserve">2.6.1.3. Документ, удостоверяющий (устанавливающий) права заявителя на испрашиваемый земельный участок, если </w:t>
            </w:r>
            <w:r w:rsidRPr="00AC64EB">
              <w:rPr>
                <w:color w:val="000000"/>
                <w:sz w:val="24"/>
                <w:szCs w:val="24"/>
              </w:rPr>
              <w:lastRenderedPageBreak/>
              <w:t>право на такой земельный участок не зарегистрировано в ЕГРН:</w:t>
            </w:r>
          </w:p>
          <w:p w:rsidR="00997EF2" w:rsidRPr="00AC64EB" w:rsidRDefault="00997EF2" w:rsidP="00EE09CD">
            <w:pPr>
              <w:jc w:val="both"/>
              <w:rPr>
                <w:sz w:val="16"/>
                <w:szCs w:val="16"/>
              </w:rPr>
            </w:pPr>
            <w:r w:rsidRPr="00AC64EB">
              <w:rPr>
                <w:color w:val="000000"/>
                <w:sz w:val="24"/>
                <w:szCs w:val="24"/>
              </w:rPr>
              <w:t>2.6.1.3.1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997EF2" w:rsidRPr="00AC64EB" w:rsidRDefault="00997EF2" w:rsidP="00EE09CD">
            <w:pPr>
              <w:jc w:val="both"/>
              <w:rPr>
                <w:sz w:val="16"/>
                <w:szCs w:val="16"/>
              </w:rPr>
            </w:pPr>
            <w:r w:rsidRPr="00AC64EB">
              <w:rPr>
                <w:color w:val="000000"/>
                <w:sz w:val="24"/>
                <w:szCs w:val="24"/>
              </w:rPr>
              <w:t>2.6.1.3.2.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997EF2" w:rsidRPr="00AC64EB" w:rsidRDefault="00997EF2" w:rsidP="00EE09CD">
            <w:pPr>
              <w:jc w:val="both"/>
              <w:rPr>
                <w:sz w:val="16"/>
                <w:szCs w:val="16"/>
              </w:rPr>
            </w:pPr>
            <w:r w:rsidRPr="00AC64EB">
              <w:rPr>
                <w:color w:val="000000"/>
                <w:sz w:val="24"/>
                <w:szCs w:val="24"/>
              </w:rPr>
              <w:t xml:space="preserve">2.6.1.3.3.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(выданный земельным комитетом, администрацией МО)</w:t>
            </w:r>
          </w:p>
          <w:p w:rsidR="00997EF2" w:rsidRPr="00AC64EB" w:rsidRDefault="00997EF2" w:rsidP="00EE09CD">
            <w:pPr>
              <w:jc w:val="both"/>
              <w:rPr>
                <w:sz w:val="16"/>
                <w:szCs w:val="16"/>
              </w:rPr>
            </w:pPr>
            <w:r w:rsidRPr="00AC64EB">
              <w:rPr>
                <w:color w:val="000000"/>
                <w:sz w:val="24"/>
                <w:szCs w:val="24"/>
              </w:rPr>
              <w:t>2.6.1.3.4. Решение исполнительного комитета о предоставлении земельного участка (выданное исполнительным комитетом Совета народных депутатов)</w:t>
            </w:r>
          </w:p>
          <w:p w:rsidR="00997EF2" w:rsidRPr="00AC64EB" w:rsidRDefault="00997EF2" w:rsidP="00EE09CD">
            <w:pPr>
              <w:jc w:val="both"/>
              <w:rPr>
                <w:sz w:val="24"/>
                <w:szCs w:val="24"/>
              </w:rPr>
            </w:pPr>
            <w:r w:rsidRPr="00AC64EB">
              <w:rPr>
                <w:color w:val="000000"/>
                <w:sz w:val="24"/>
                <w:szCs w:val="24"/>
              </w:rPr>
              <w:t>2.6.1.3.5. Акт органа местного самоуправления о предоставлении земельного участка, переданный на постоянное хранение в муниципальный архив</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997EF2" w:rsidRPr="00AC64EB" w:rsidRDefault="00997EF2" w:rsidP="00EE09CD">
            <w:pPr>
              <w:jc w:val="both"/>
              <w:rPr>
                <w:sz w:val="24"/>
                <w:szCs w:val="24"/>
              </w:rPr>
            </w:pPr>
            <w:r w:rsidRPr="00AC64EB">
              <w:rPr>
                <w:color w:val="000000"/>
                <w:sz w:val="24"/>
                <w:szCs w:val="24"/>
              </w:rPr>
              <w:t xml:space="preserve">2.6.1.4. Сведения о некоммерческом объединении, содержащиеся в ЕГРЮЛ (орган запрашивает их самостоятельно без участия </w:t>
            </w:r>
            <w:r w:rsidRPr="00AC64EB">
              <w:rPr>
                <w:color w:val="000000"/>
                <w:sz w:val="24"/>
                <w:szCs w:val="24"/>
              </w:rPr>
              <w:lastRenderedPageBreak/>
              <w:t>заявителя)</w:t>
            </w:r>
          </w:p>
          <w:p w:rsidR="00997EF2" w:rsidRPr="00AC64EB" w:rsidRDefault="00997EF2" w:rsidP="00EE09CD">
            <w:pPr>
              <w:jc w:val="both"/>
              <w:rPr>
                <w:sz w:val="24"/>
                <w:szCs w:val="24"/>
              </w:rPr>
            </w:pPr>
            <w:r w:rsidRPr="00AC64EB">
              <w:rPr>
                <w:color w:val="000000"/>
                <w:sz w:val="24"/>
                <w:szCs w:val="24"/>
              </w:rPr>
              <w:t>2.6.2.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2.7. При обращении собственников земельных</w:t>
            </w:r>
            <w:r w:rsidR="00757331">
              <w:rPr>
                <w:color w:val="000000"/>
                <w:sz w:val="24"/>
                <w:szCs w:val="24"/>
              </w:rPr>
              <w:t xml:space="preserve"> </w:t>
            </w:r>
            <w:r w:rsidRPr="00AC64EB">
              <w:rPr>
                <w:color w:val="000000"/>
                <w:sz w:val="24"/>
                <w:szCs w:val="24"/>
              </w:rPr>
              <w:t>участков, расположенных в границах территории ведения гражданами садоводства или огородничества для собственных нужд, в отношении земельного участка общего пользования, который образован из земельного участка, предоставленного до дня вступления в силу Федерального закона от 25.10.2001 №137-ФЗ «О введение в действие Земельного кодекса РФ» (опубликован 07.11.2001), для ведения садоводства, огородничества или дачного хозяйства некоммерческой организации, с целью приобретения земельного участка общего пользования в общую долевую собственность пропорционально площади принадлежащих им земельных участков.</w:t>
            </w:r>
          </w:p>
          <w:p w:rsidR="00997EF2" w:rsidRPr="00AC64EB" w:rsidRDefault="00997EF2" w:rsidP="00EE09CD">
            <w:pPr>
              <w:jc w:val="both"/>
              <w:rPr>
                <w:sz w:val="24"/>
                <w:szCs w:val="24"/>
              </w:rPr>
            </w:pPr>
            <w:r w:rsidRPr="00AC64EB">
              <w:rPr>
                <w:color w:val="000000"/>
                <w:sz w:val="24"/>
                <w:szCs w:val="24"/>
              </w:rPr>
              <w:t>2.7.1. Документы, подтверждающие право на приобретение земельного участка, установленные законодательством Российской Федерации:</w:t>
            </w:r>
          </w:p>
          <w:p w:rsidR="00997EF2" w:rsidRPr="00AC64EB" w:rsidRDefault="00997EF2" w:rsidP="00EE09CD">
            <w:pPr>
              <w:jc w:val="both"/>
              <w:rPr>
                <w:sz w:val="24"/>
                <w:szCs w:val="24"/>
              </w:rPr>
            </w:pPr>
            <w:r w:rsidRPr="00AC64EB">
              <w:rPr>
                <w:color w:val="000000"/>
                <w:sz w:val="24"/>
                <w:szCs w:val="24"/>
              </w:rPr>
              <w:t>2.7.1.1 Схема расположения земельного участка на кадастровом плане территории, подготовленная заявителем (заявителями) (в случае отсутствия утвержденного проекта межевания территории, в границах которой расположен земельный участок, или проекта организации и застройки территории либо при отсутствии описания местоположения границ такого земельного участка в ЕГРН)</w:t>
            </w:r>
          </w:p>
          <w:p w:rsidR="00997EF2" w:rsidRPr="00AC64EB" w:rsidRDefault="00997EF2" w:rsidP="00EE09CD">
            <w:pPr>
              <w:jc w:val="both"/>
              <w:rPr>
                <w:sz w:val="16"/>
                <w:szCs w:val="16"/>
              </w:rPr>
            </w:pPr>
            <w:r w:rsidRPr="00AC64EB">
              <w:rPr>
                <w:color w:val="000000"/>
                <w:sz w:val="24"/>
                <w:szCs w:val="24"/>
              </w:rPr>
              <w:lastRenderedPageBreak/>
              <w:t>2.7.1.2. Выписка из решения общего собрания (собрания уполномоченных) членов некоммерческой организации, созданной до 1 января 2019 года для ведения садоводства, огородничества или дачного хозяйства, и членов садоводческого или огороднического некоммерческого товарищества, созданного путем реорганизации такой некоммерческой организации о приобретении земельного участка, относящегося к имуществу общего назначения, в собственность собственников земельных участков, расположенных в границах территории ведения гражданами садоводства или огородничества для собственных нужд:</w:t>
            </w:r>
          </w:p>
          <w:p w:rsidR="00997EF2" w:rsidRPr="00AC64EB" w:rsidRDefault="00997EF2" w:rsidP="00EE09CD">
            <w:pPr>
              <w:jc w:val="both"/>
              <w:rPr>
                <w:sz w:val="16"/>
                <w:szCs w:val="16"/>
              </w:rPr>
            </w:pPr>
            <w:r w:rsidRPr="00AC64EB">
              <w:rPr>
                <w:color w:val="000000"/>
                <w:sz w:val="24"/>
                <w:szCs w:val="24"/>
              </w:rPr>
              <w:t>выписка из протокола общего собрания (собрания уполномоченных) членов некоммерческой организации.</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2.7.1.3.1.Учредительные документы некоммерческой организации, созданной до 1 января 2019 года для ведения садоводства, огородничества или дачного хозяйства, либо садоводческого или огороднического некоммерческого товарищества, созданного путем реорганизации такой некоммерческой организации (независимо от даты вступления в члены указанных организаций) в отношении земельных участков, образованных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w:t>
            </w:r>
            <w:r w:rsidRPr="00AC64EB">
              <w:rPr>
                <w:color w:val="000000"/>
                <w:sz w:val="24"/>
                <w:szCs w:val="24"/>
              </w:rPr>
              <w:lastRenderedPageBreak/>
              <w:t>вышеуказанной некоммерческой организации либо иной организации, при которой была создана или организована такая некоммерческая организация, подтверждающие право заявителя действовать без доверенности от имени этой организации:</w:t>
            </w:r>
          </w:p>
          <w:p w:rsidR="00997EF2" w:rsidRPr="00AC64EB" w:rsidRDefault="00997EF2" w:rsidP="00EE09CD">
            <w:pPr>
              <w:jc w:val="both"/>
              <w:rPr>
                <w:sz w:val="16"/>
                <w:szCs w:val="16"/>
              </w:rPr>
            </w:pPr>
            <w:r w:rsidRPr="00AC64EB">
              <w:rPr>
                <w:color w:val="000000"/>
                <w:sz w:val="24"/>
                <w:szCs w:val="24"/>
              </w:rPr>
              <w:t>Устав юридического лица</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24"/>
                <w:szCs w:val="24"/>
              </w:rPr>
            </w:pPr>
            <w:r w:rsidRPr="00AC64EB">
              <w:rPr>
                <w:color w:val="000000"/>
                <w:sz w:val="24"/>
                <w:szCs w:val="24"/>
              </w:rPr>
              <w:t>2.7.1.3.2 Выписка из решения общего собрания членов некоммерческой организации (собрания уполномоченных), в соответствии с которым заявитель был уполномочен на подачу заявления</w:t>
            </w:r>
          </w:p>
          <w:p w:rsidR="00997EF2" w:rsidRPr="00AC64EB" w:rsidRDefault="00997EF2" w:rsidP="00EE09CD">
            <w:pPr>
              <w:jc w:val="both"/>
              <w:rPr>
                <w:sz w:val="16"/>
                <w:szCs w:val="16"/>
              </w:rPr>
            </w:pPr>
            <w:r w:rsidRPr="00AC64EB">
              <w:rPr>
                <w:color w:val="000000"/>
                <w:sz w:val="24"/>
                <w:szCs w:val="24"/>
              </w:rPr>
              <w:t>2.7.1.4.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997EF2" w:rsidRPr="00AC64EB" w:rsidRDefault="00997EF2" w:rsidP="00EE09CD">
            <w:pPr>
              <w:jc w:val="both"/>
              <w:rPr>
                <w:sz w:val="16"/>
                <w:szCs w:val="16"/>
              </w:rPr>
            </w:pPr>
            <w:r w:rsidRPr="00AC64EB">
              <w:rPr>
                <w:color w:val="000000"/>
                <w:sz w:val="24"/>
                <w:szCs w:val="24"/>
              </w:rPr>
              <w:t>2.7.1.4.1.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997EF2" w:rsidRPr="00AC64EB" w:rsidRDefault="00997EF2" w:rsidP="00EE09CD">
            <w:pPr>
              <w:jc w:val="both"/>
              <w:rPr>
                <w:sz w:val="16"/>
                <w:szCs w:val="16"/>
              </w:rPr>
            </w:pPr>
            <w:r w:rsidRPr="00AC64EB">
              <w:rPr>
                <w:color w:val="000000"/>
                <w:sz w:val="24"/>
                <w:szCs w:val="24"/>
              </w:rPr>
              <w:t>2.7.1.4.2.Свидетельство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997EF2" w:rsidRPr="00AC64EB" w:rsidRDefault="00997EF2" w:rsidP="00EE09CD">
            <w:pPr>
              <w:jc w:val="both"/>
              <w:rPr>
                <w:sz w:val="16"/>
                <w:szCs w:val="16"/>
              </w:rPr>
            </w:pPr>
            <w:r w:rsidRPr="00AC64EB">
              <w:rPr>
                <w:color w:val="000000"/>
                <w:sz w:val="24"/>
                <w:szCs w:val="24"/>
              </w:rPr>
              <w:t xml:space="preserve">2.7.1.4.3.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(выданный земельным комитетом, администрацией МО),</w:t>
            </w:r>
          </w:p>
          <w:p w:rsidR="00997EF2" w:rsidRPr="00AC64EB" w:rsidRDefault="00997EF2" w:rsidP="00EE09CD">
            <w:pPr>
              <w:jc w:val="both"/>
              <w:rPr>
                <w:sz w:val="16"/>
                <w:szCs w:val="16"/>
              </w:rPr>
            </w:pPr>
            <w:r w:rsidRPr="00AC64EB">
              <w:rPr>
                <w:color w:val="000000"/>
                <w:sz w:val="24"/>
                <w:szCs w:val="24"/>
              </w:rPr>
              <w:lastRenderedPageBreak/>
              <w:t>2.7.1.4.4. Решение исполнительного комитета о предоставлении земельного участка (выданное исполнительным комитетом Совета народных депутатов)</w:t>
            </w:r>
          </w:p>
          <w:p w:rsidR="00997EF2" w:rsidRPr="00AC64EB" w:rsidRDefault="00997EF2" w:rsidP="00EE09CD">
            <w:pPr>
              <w:jc w:val="both"/>
              <w:rPr>
                <w:sz w:val="24"/>
                <w:szCs w:val="24"/>
              </w:rPr>
            </w:pPr>
            <w:r w:rsidRPr="00AC64EB">
              <w:rPr>
                <w:color w:val="000000"/>
                <w:sz w:val="24"/>
                <w:szCs w:val="24"/>
              </w:rPr>
              <w:t>2.7.1.4.5. Акт органа местного самоуправления о предоставлении земельного участка, переданный на постоянное хранение в муниципальный архив</w:t>
            </w:r>
          </w:p>
          <w:p w:rsidR="00997EF2" w:rsidRPr="00AC64EB" w:rsidRDefault="00997EF2" w:rsidP="00EE09CD">
            <w:pPr>
              <w:jc w:val="both"/>
              <w:rPr>
                <w:sz w:val="24"/>
                <w:szCs w:val="24"/>
              </w:rPr>
            </w:pPr>
            <w:r w:rsidRPr="00AC64EB">
              <w:rPr>
                <w:color w:val="000000"/>
                <w:sz w:val="24"/>
                <w:szCs w:val="24"/>
              </w:rPr>
              <w:t>2.7.2.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2.8. 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p w:rsidR="00997EF2" w:rsidRPr="00AC64EB" w:rsidRDefault="00997EF2" w:rsidP="00EE09CD">
            <w:pPr>
              <w:jc w:val="both"/>
              <w:rPr>
                <w:sz w:val="16"/>
                <w:szCs w:val="16"/>
              </w:rPr>
            </w:pPr>
            <w:r w:rsidRPr="00AC64EB">
              <w:rPr>
                <w:color w:val="000000"/>
                <w:sz w:val="24"/>
                <w:szCs w:val="24"/>
              </w:rPr>
              <w:t>2.8.1 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кодекса РФ (для граждан РФ):</w:t>
            </w:r>
          </w:p>
          <w:p w:rsidR="00997EF2" w:rsidRPr="00AC64EB" w:rsidRDefault="00997EF2" w:rsidP="00EE09CD">
            <w:pPr>
              <w:jc w:val="both"/>
              <w:rPr>
                <w:sz w:val="16"/>
                <w:szCs w:val="16"/>
              </w:rPr>
            </w:pPr>
            <w:r w:rsidRPr="00AC64EB">
              <w:rPr>
                <w:color w:val="000000"/>
                <w:sz w:val="24"/>
                <w:szCs w:val="24"/>
              </w:rPr>
              <w:t xml:space="preserve">2.8.1.1.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w:t>
            </w:r>
            <w:r w:rsidRPr="00AC64EB">
              <w:rPr>
                <w:color w:val="000000"/>
                <w:sz w:val="24"/>
                <w:szCs w:val="24"/>
              </w:rPr>
              <w:lastRenderedPageBreak/>
              <w:t xml:space="preserve">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(выданное организациями технической инвентаризации),</w:t>
            </w:r>
          </w:p>
          <w:p w:rsidR="00997EF2" w:rsidRPr="00AC64EB" w:rsidRDefault="00997EF2" w:rsidP="00EE09CD">
            <w:pPr>
              <w:jc w:val="both"/>
              <w:rPr>
                <w:sz w:val="16"/>
                <w:szCs w:val="16"/>
              </w:rPr>
            </w:pPr>
            <w:r w:rsidRPr="00AC64EB">
              <w:rPr>
                <w:color w:val="000000"/>
                <w:sz w:val="24"/>
                <w:szCs w:val="24"/>
              </w:rPr>
              <w:t>2.8.1.2. договор купли-продажи (удостоверенный нотариусом),</w:t>
            </w:r>
          </w:p>
          <w:p w:rsidR="00997EF2" w:rsidRPr="00AC64EB" w:rsidRDefault="00997EF2" w:rsidP="00EE09CD">
            <w:pPr>
              <w:jc w:val="both"/>
              <w:rPr>
                <w:sz w:val="16"/>
                <w:szCs w:val="16"/>
              </w:rPr>
            </w:pPr>
            <w:r w:rsidRPr="00AC64EB">
              <w:rPr>
                <w:color w:val="000000"/>
                <w:sz w:val="24"/>
                <w:szCs w:val="24"/>
              </w:rPr>
              <w:t>2.8.1.3. договор дарения (удостоверенный нотариусом),</w:t>
            </w:r>
          </w:p>
          <w:p w:rsidR="00997EF2" w:rsidRPr="00AC64EB" w:rsidRDefault="00997EF2" w:rsidP="00EE09CD">
            <w:pPr>
              <w:jc w:val="both"/>
              <w:rPr>
                <w:sz w:val="16"/>
                <w:szCs w:val="16"/>
              </w:rPr>
            </w:pPr>
            <w:r w:rsidRPr="00AC64EB">
              <w:rPr>
                <w:color w:val="000000"/>
                <w:sz w:val="24"/>
                <w:szCs w:val="24"/>
              </w:rPr>
              <w:t>2.8.1.4. договор мены (удостоверенный нотариусом),</w:t>
            </w:r>
          </w:p>
          <w:p w:rsidR="00997EF2" w:rsidRPr="00AC64EB" w:rsidRDefault="00997EF2" w:rsidP="00EE09CD">
            <w:pPr>
              <w:jc w:val="both"/>
              <w:rPr>
                <w:sz w:val="16"/>
                <w:szCs w:val="16"/>
              </w:rPr>
            </w:pPr>
            <w:r w:rsidRPr="00AC64EB">
              <w:rPr>
                <w:color w:val="000000"/>
                <w:sz w:val="24"/>
                <w:szCs w:val="24"/>
              </w:rPr>
              <w:t>2.8.1.5. договор ренты (удостоверенный нотариусом),</w:t>
            </w:r>
          </w:p>
          <w:p w:rsidR="00997EF2" w:rsidRPr="00AC64EB" w:rsidRDefault="00997EF2" w:rsidP="00EE09CD">
            <w:pPr>
              <w:jc w:val="both"/>
              <w:rPr>
                <w:sz w:val="16"/>
                <w:szCs w:val="16"/>
              </w:rPr>
            </w:pPr>
            <w:r w:rsidRPr="00AC64EB">
              <w:rPr>
                <w:color w:val="000000"/>
                <w:sz w:val="24"/>
                <w:szCs w:val="24"/>
              </w:rPr>
              <w:t>2.8.1.6. договор пожизненного содержания с иждивением (удостоверенный нотариусом),</w:t>
            </w:r>
          </w:p>
          <w:p w:rsidR="00997EF2" w:rsidRPr="00AC64EB" w:rsidRDefault="00997EF2" w:rsidP="00EE09CD">
            <w:pPr>
              <w:jc w:val="both"/>
              <w:rPr>
                <w:sz w:val="16"/>
                <w:szCs w:val="16"/>
              </w:rPr>
            </w:pPr>
            <w:r w:rsidRPr="00AC64EB">
              <w:rPr>
                <w:color w:val="000000"/>
                <w:sz w:val="24"/>
                <w:szCs w:val="24"/>
              </w:rPr>
              <w:t>2.8.1.7. решение суда о признании права на объект,</w:t>
            </w:r>
          </w:p>
          <w:p w:rsidR="00997EF2" w:rsidRPr="00AC64EB" w:rsidRDefault="00997EF2" w:rsidP="00EE09CD">
            <w:pPr>
              <w:jc w:val="both"/>
              <w:rPr>
                <w:sz w:val="16"/>
                <w:szCs w:val="16"/>
              </w:rPr>
            </w:pPr>
            <w:r w:rsidRPr="00AC64EB">
              <w:rPr>
                <w:color w:val="000000"/>
                <w:sz w:val="24"/>
                <w:szCs w:val="24"/>
              </w:rPr>
              <w:t>2.8.1.8. свидетельство о праве на наследство по закону (выданное нотариусом),</w:t>
            </w:r>
          </w:p>
          <w:p w:rsidR="00997EF2" w:rsidRPr="00AC64EB" w:rsidRDefault="00997EF2" w:rsidP="00EE09CD">
            <w:pPr>
              <w:jc w:val="both"/>
              <w:rPr>
                <w:sz w:val="16"/>
                <w:szCs w:val="16"/>
              </w:rPr>
            </w:pPr>
            <w:r w:rsidRPr="00AC64EB">
              <w:rPr>
                <w:color w:val="000000"/>
                <w:sz w:val="24"/>
                <w:szCs w:val="24"/>
              </w:rPr>
              <w:t>2.8.1.9. свидетельство о праве на наследство по завещанию (выданное нотариусом)</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16"/>
                <w:szCs w:val="16"/>
              </w:rPr>
            </w:pPr>
            <w:r w:rsidRPr="00AC64EB">
              <w:rPr>
                <w:color w:val="000000"/>
                <w:sz w:val="24"/>
                <w:szCs w:val="24"/>
              </w:rPr>
              <w:t>2.8.2. 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РФ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 (для физических лиц):</w:t>
            </w:r>
          </w:p>
          <w:p w:rsidR="00997EF2" w:rsidRPr="00AC64EB" w:rsidRDefault="00997EF2" w:rsidP="00EE09CD">
            <w:pPr>
              <w:jc w:val="both"/>
              <w:rPr>
                <w:sz w:val="16"/>
                <w:szCs w:val="16"/>
              </w:rPr>
            </w:pPr>
            <w:r w:rsidRPr="00AC64EB">
              <w:rPr>
                <w:color w:val="000000"/>
                <w:sz w:val="24"/>
                <w:szCs w:val="24"/>
              </w:rPr>
              <w:t>2.8.2.1. решение суда о признании права на объект,</w:t>
            </w:r>
          </w:p>
          <w:p w:rsidR="00997EF2" w:rsidRPr="00AC64EB" w:rsidRDefault="00997EF2" w:rsidP="00EE09CD">
            <w:pPr>
              <w:jc w:val="both"/>
              <w:rPr>
                <w:sz w:val="16"/>
                <w:szCs w:val="16"/>
              </w:rPr>
            </w:pPr>
            <w:r w:rsidRPr="00AC64EB">
              <w:rPr>
                <w:color w:val="000000"/>
                <w:sz w:val="24"/>
                <w:szCs w:val="24"/>
              </w:rPr>
              <w:t xml:space="preserve">2.8.2.2. свидетельство о праве на наследство по </w:t>
            </w:r>
            <w:r w:rsidRPr="00AC64EB">
              <w:rPr>
                <w:color w:val="000000"/>
                <w:sz w:val="24"/>
                <w:szCs w:val="24"/>
              </w:rPr>
              <w:lastRenderedPageBreak/>
              <w:t>закону (выданное нотариусом),</w:t>
            </w:r>
          </w:p>
          <w:p w:rsidR="00997EF2" w:rsidRPr="00AC64EB" w:rsidRDefault="00997EF2" w:rsidP="00EE09CD">
            <w:pPr>
              <w:jc w:val="both"/>
              <w:rPr>
                <w:sz w:val="24"/>
                <w:szCs w:val="24"/>
              </w:rPr>
            </w:pPr>
            <w:r w:rsidRPr="00AC64EB">
              <w:rPr>
                <w:color w:val="000000"/>
                <w:sz w:val="24"/>
                <w:szCs w:val="24"/>
              </w:rPr>
              <w:t>2.8.2.3. свидетельство о праве на наследство по завещанию (выданное нотариусом)</w:t>
            </w:r>
          </w:p>
          <w:p w:rsidR="00997EF2" w:rsidRPr="00AC64EB" w:rsidRDefault="00997EF2" w:rsidP="00EE09CD">
            <w:pPr>
              <w:jc w:val="both"/>
              <w:rPr>
                <w:sz w:val="24"/>
                <w:szCs w:val="24"/>
              </w:rPr>
            </w:pPr>
            <w:r w:rsidRPr="00AC64EB">
              <w:rPr>
                <w:color w:val="000000"/>
                <w:sz w:val="24"/>
                <w:szCs w:val="24"/>
              </w:rPr>
              <w:t>2.8.3.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2.9. 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p w:rsidR="00997EF2" w:rsidRPr="00AC64EB" w:rsidRDefault="00997EF2" w:rsidP="00EE09CD">
            <w:pPr>
              <w:jc w:val="both"/>
              <w:rPr>
                <w:sz w:val="16"/>
                <w:szCs w:val="16"/>
              </w:rPr>
            </w:pPr>
            <w:r w:rsidRPr="00AC64EB">
              <w:rPr>
                <w:color w:val="000000"/>
                <w:sz w:val="24"/>
                <w:szCs w:val="24"/>
              </w:rPr>
              <w:t>2.9.1. 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997EF2" w:rsidRPr="00AC64EB" w:rsidRDefault="00997EF2" w:rsidP="00EE09CD">
            <w:pPr>
              <w:jc w:val="both"/>
              <w:rPr>
                <w:sz w:val="16"/>
                <w:szCs w:val="16"/>
              </w:rPr>
            </w:pPr>
            <w:r w:rsidRPr="00AC64EB">
              <w:rPr>
                <w:color w:val="000000"/>
                <w:sz w:val="24"/>
                <w:szCs w:val="24"/>
              </w:rPr>
              <w:t xml:space="preserve">2.9.1.1.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(выданное организациями технической инвентаризации),</w:t>
            </w:r>
          </w:p>
          <w:p w:rsidR="00997EF2" w:rsidRPr="00AC64EB" w:rsidRDefault="00997EF2" w:rsidP="00EE09CD">
            <w:pPr>
              <w:jc w:val="both"/>
              <w:rPr>
                <w:sz w:val="16"/>
                <w:szCs w:val="16"/>
              </w:rPr>
            </w:pPr>
            <w:r w:rsidRPr="00AC64EB">
              <w:rPr>
                <w:color w:val="000000"/>
                <w:sz w:val="24"/>
                <w:szCs w:val="24"/>
              </w:rPr>
              <w:t>2.9.1.2. договор купли-продажи (удостоверенный нотариусом),</w:t>
            </w:r>
          </w:p>
          <w:p w:rsidR="00997EF2" w:rsidRPr="00AC64EB" w:rsidRDefault="00997EF2" w:rsidP="00EE09CD">
            <w:pPr>
              <w:jc w:val="both"/>
              <w:rPr>
                <w:sz w:val="16"/>
                <w:szCs w:val="16"/>
              </w:rPr>
            </w:pPr>
            <w:r w:rsidRPr="00AC64EB">
              <w:rPr>
                <w:color w:val="000000"/>
                <w:sz w:val="24"/>
                <w:szCs w:val="24"/>
              </w:rPr>
              <w:t>2.9.1.3. договор дарения (удостоверенный нотариусом),</w:t>
            </w:r>
          </w:p>
          <w:p w:rsidR="00997EF2" w:rsidRPr="00AC64EB" w:rsidRDefault="00997EF2" w:rsidP="00EE09CD">
            <w:pPr>
              <w:jc w:val="both"/>
              <w:rPr>
                <w:sz w:val="16"/>
                <w:szCs w:val="16"/>
              </w:rPr>
            </w:pPr>
            <w:r w:rsidRPr="00AC64EB">
              <w:rPr>
                <w:color w:val="000000"/>
                <w:sz w:val="24"/>
                <w:szCs w:val="24"/>
              </w:rPr>
              <w:t>2.9.1.4. договор мены (удостоверенный нотариусом),</w:t>
            </w:r>
          </w:p>
          <w:p w:rsidR="00997EF2" w:rsidRPr="00AC64EB" w:rsidRDefault="00997EF2" w:rsidP="00EE09CD">
            <w:pPr>
              <w:jc w:val="both"/>
              <w:rPr>
                <w:sz w:val="24"/>
                <w:szCs w:val="24"/>
              </w:rPr>
            </w:pPr>
            <w:r w:rsidRPr="00AC64EB">
              <w:rPr>
                <w:color w:val="000000"/>
                <w:sz w:val="24"/>
                <w:szCs w:val="24"/>
              </w:rPr>
              <w:t>2.9.1.5. решение суда о признании права на объект</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2.9.2. Выписка из ЕГРН об объекте недвижимости (о здании и (или) сооружении, расположенном(ых) на испрашиваемом земельном участке)</w:t>
            </w:r>
          </w:p>
          <w:p w:rsidR="005B0CCB" w:rsidRPr="005B0CCB" w:rsidRDefault="005B0CCB" w:rsidP="00EE09CD">
            <w:pPr>
              <w:jc w:val="both"/>
              <w:rPr>
                <w:sz w:val="24"/>
                <w:szCs w:val="24"/>
              </w:rPr>
            </w:pPr>
          </w:p>
          <w:p w:rsidR="00997EF2" w:rsidRPr="00AC64EB" w:rsidRDefault="00997EF2" w:rsidP="00EE09CD">
            <w:pPr>
              <w:jc w:val="both"/>
              <w:rPr>
                <w:sz w:val="24"/>
                <w:szCs w:val="24"/>
              </w:rPr>
            </w:pPr>
            <w:r w:rsidRPr="00AC64EB">
              <w:rPr>
                <w:color w:val="000000"/>
                <w:sz w:val="24"/>
                <w:szCs w:val="24"/>
              </w:rPr>
              <w:t>2.9.3.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2.9.4. Выписка из ЕГРЮЛ о юридическом лице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2.10. 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2.10.1 Удостоверение</w:t>
            </w:r>
          </w:p>
          <w:p w:rsidR="00997EF2" w:rsidRPr="00AC64EB" w:rsidRDefault="00997EF2" w:rsidP="00EE09CD">
            <w:pPr>
              <w:jc w:val="both"/>
              <w:rPr>
                <w:sz w:val="24"/>
                <w:szCs w:val="24"/>
              </w:rPr>
            </w:pPr>
            <w:r w:rsidRPr="00AC64EB">
              <w:rPr>
                <w:color w:val="000000"/>
                <w:sz w:val="24"/>
                <w:szCs w:val="24"/>
              </w:rPr>
              <w:t>2.10.2.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lastRenderedPageBreak/>
              <w:t>2. Копия при предъявлении оригинала – 1</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Pr="00AC64EB" w:rsidRDefault="00997EF2" w:rsidP="00EE09CD">
            <w:pPr>
              <w:jc w:val="both"/>
              <w:rPr>
                <w:sz w:val="24"/>
                <w:szCs w:val="24"/>
              </w:rPr>
            </w:pPr>
            <w:r w:rsidRPr="00AC64EB">
              <w:rPr>
                <w:color w:val="000000"/>
                <w:sz w:val="24"/>
                <w:szCs w:val="24"/>
              </w:rPr>
              <w:t xml:space="preserve">2.2.1.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1F4C44"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2.5.1. Копия при предъявлении оригинала либо копия, заверенная в установленном порядке – 1</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1F4C44" w:rsidRDefault="00997EF2" w:rsidP="00EE09CD">
            <w:pPr>
              <w:jc w:val="both"/>
              <w:rPr>
                <w:sz w:val="24"/>
                <w:szCs w:val="24"/>
              </w:rPr>
            </w:pPr>
            <w:r w:rsidRPr="00AC64EB">
              <w:rPr>
                <w:color w:val="000000"/>
                <w:sz w:val="24"/>
                <w:szCs w:val="24"/>
              </w:rPr>
              <w:t xml:space="preserve"> </w:t>
            </w: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997EF2" w:rsidRPr="00AC64EB" w:rsidRDefault="00997EF2" w:rsidP="00EE09CD">
            <w:pPr>
              <w:jc w:val="both"/>
              <w:rPr>
                <w:sz w:val="24"/>
                <w:szCs w:val="24"/>
              </w:rPr>
            </w:pPr>
            <w:r w:rsidRPr="00AC64EB">
              <w:rPr>
                <w:color w:val="000000"/>
                <w:sz w:val="24"/>
                <w:szCs w:val="24"/>
              </w:rPr>
              <w:t>2.6.1.1. Оригинал</w:t>
            </w:r>
          </w:p>
          <w:p w:rsidR="00997EF2" w:rsidRPr="00AC64EB" w:rsidRDefault="00997EF2" w:rsidP="00EE09CD">
            <w:pPr>
              <w:jc w:val="both"/>
              <w:rPr>
                <w:sz w:val="24"/>
                <w:szCs w:val="24"/>
              </w:rPr>
            </w:pPr>
            <w:r w:rsidRPr="00AC64EB">
              <w:rPr>
                <w:color w:val="000000"/>
                <w:sz w:val="24"/>
                <w:szCs w:val="24"/>
              </w:rPr>
              <w:t xml:space="preserve"> </w:t>
            </w:r>
          </w:p>
          <w:p w:rsidR="00997EF2" w:rsidRPr="001F4C44"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2.6.1.2. Копия при предъявлении оригинала – 1</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1F4C44" w:rsidRDefault="00997EF2" w:rsidP="00EE09CD">
            <w:pPr>
              <w:jc w:val="both"/>
              <w:rPr>
                <w:sz w:val="24"/>
                <w:szCs w:val="24"/>
              </w:rPr>
            </w:pPr>
            <w:r w:rsidRPr="00AC64EB">
              <w:rPr>
                <w:color w:val="000000"/>
                <w:sz w:val="24"/>
                <w:szCs w:val="24"/>
              </w:rPr>
              <w:t xml:space="preserve"> </w:t>
            </w: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Pr="00AC64EB" w:rsidRDefault="00997EF2" w:rsidP="00EE09CD">
            <w:pPr>
              <w:jc w:val="both"/>
              <w:rPr>
                <w:sz w:val="24"/>
                <w:szCs w:val="24"/>
              </w:rPr>
            </w:pPr>
            <w:r w:rsidRPr="00AC64EB">
              <w:rPr>
                <w:color w:val="000000"/>
                <w:sz w:val="24"/>
                <w:szCs w:val="24"/>
              </w:rPr>
              <w:t>2.6.1.3. Копия при предъявлении оригинала – 1</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2.7.1.1 Оригинал – 1</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2.7.1.2. Копия при предъявлении оригинала</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Оригинал или засвидетельствованная в нотариальном порядке копия – 1</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1F4C44" w:rsidRDefault="00997EF2" w:rsidP="00EE09CD">
            <w:pPr>
              <w:jc w:val="both"/>
              <w:rPr>
                <w:sz w:val="16"/>
                <w:szCs w:val="16"/>
              </w:rPr>
            </w:pPr>
            <w:r w:rsidRPr="00AC64EB">
              <w:rPr>
                <w:color w:val="000000"/>
                <w:sz w:val="24"/>
                <w:szCs w:val="24"/>
              </w:rPr>
              <w:t xml:space="preserve"> </w:t>
            </w: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997EF2" w:rsidRPr="00AC64EB" w:rsidRDefault="00997EF2" w:rsidP="00EE09CD">
            <w:pPr>
              <w:jc w:val="both"/>
              <w:rPr>
                <w:sz w:val="16"/>
                <w:szCs w:val="16"/>
              </w:rPr>
            </w:pPr>
            <w:r w:rsidRPr="00AC64EB">
              <w:rPr>
                <w:color w:val="000000"/>
                <w:sz w:val="24"/>
                <w:szCs w:val="24"/>
              </w:rPr>
              <w:t>2.8.1-2.8.2. Копия при предъявлении оригинала – 1</w:t>
            </w:r>
          </w:p>
          <w:p w:rsidR="00997EF2" w:rsidRPr="00AC64EB" w:rsidRDefault="00997EF2" w:rsidP="00EE09CD">
            <w:pPr>
              <w:jc w:val="both"/>
              <w:rPr>
                <w:sz w:val="16"/>
                <w:szCs w:val="16"/>
              </w:rPr>
            </w:pPr>
            <w:r w:rsidRPr="00AC64EB">
              <w:rPr>
                <w:color w:val="000000"/>
                <w:sz w:val="24"/>
                <w:szCs w:val="24"/>
              </w:rPr>
              <w:t>2.8.1-2.8.2.– с отметкой о регистрации в уполномоченном органе в порядке, установленном законодательством в месте его издания</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1F4C44" w:rsidRDefault="00997EF2" w:rsidP="00EE09CD">
            <w:pPr>
              <w:jc w:val="both"/>
              <w:rPr>
                <w:sz w:val="16"/>
                <w:szCs w:val="16"/>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997EF2" w:rsidRPr="00AC64EB" w:rsidRDefault="00997EF2" w:rsidP="00EE09CD">
            <w:pPr>
              <w:jc w:val="both"/>
              <w:rPr>
                <w:sz w:val="16"/>
                <w:szCs w:val="16"/>
              </w:rPr>
            </w:pPr>
            <w:r w:rsidRPr="00AC64EB">
              <w:rPr>
                <w:color w:val="000000"/>
                <w:sz w:val="24"/>
                <w:szCs w:val="24"/>
              </w:rPr>
              <w:t>2.9.1. Копия при предъявлении оригинала – 1</w:t>
            </w:r>
          </w:p>
          <w:p w:rsidR="00997EF2" w:rsidRPr="00AC64EB" w:rsidRDefault="00997EF2" w:rsidP="00EE09CD">
            <w:pPr>
              <w:jc w:val="both"/>
              <w:rPr>
                <w:sz w:val="16"/>
                <w:szCs w:val="16"/>
              </w:rPr>
            </w:pPr>
            <w:r w:rsidRPr="00AC64EB">
              <w:rPr>
                <w:color w:val="000000"/>
                <w:sz w:val="24"/>
                <w:szCs w:val="24"/>
              </w:rPr>
              <w:t xml:space="preserve">2.9.1.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tc>
        <w:tc>
          <w:tcPr>
            <w:tcW w:w="40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lastRenderedPageBreak/>
              <w:t>Земельный кодекс РФ (п. 2 ст. 39.17; пп.1 п. 2 ст. 39.15)</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 1 (пп.11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 1 (пп.12 Приложения)</w:t>
            </w:r>
          </w:p>
          <w:p w:rsidR="00997EF2" w:rsidRPr="00AC64EB" w:rsidRDefault="00997EF2" w:rsidP="00EE09CD">
            <w:pPr>
              <w:jc w:val="both"/>
              <w:rPr>
                <w:sz w:val="24"/>
                <w:szCs w:val="24"/>
              </w:rPr>
            </w:pPr>
            <w:r w:rsidRPr="00AC64EB">
              <w:rPr>
                <w:color w:val="000000"/>
                <w:sz w:val="24"/>
                <w:szCs w:val="24"/>
              </w:rPr>
              <w:lastRenderedPageBreak/>
              <w:t xml:space="preserve"> Приказ Минэкономразвития России от 12.01.2015 № 1 (пп.13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Приказ Минэкономразвития России от 12.01.2015 № 1 (пп.14 Приложения)</w:t>
            </w:r>
          </w:p>
          <w:p w:rsidR="00997EF2" w:rsidRPr="00AC64EB" w:rsidRDefault="00997EF2" w:rsidP="00EE09CD">
            <w:pPr>
              <w:jc w:val="both"/>
              <w:rPr>
                <w:sz w:val="24"/>
                <w:szCs w:val="24"/>
              </w:rPr>
            </w:pPr>
            <w:r w:rsidRPr="00AC64EB">
              <w:rPr>
                <w:color w:val="000000"/>
                <w:sz w:val="24"/>
                <w:szCs w:val="24"/>
              </w:rPr>
              <w:t xml:space="preserve"> Приказ Минэкономразвития России от 12.01.2015 № 1 (пп.17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Областной закон </w:t>
            </w:r>
            <w:r>
              <w:rPr>
                <w:color w:val="000000"/>
                <w:sz w:val="24"/>
                <w:szCs w:val="24"/>
              </w:rPr>
              <w:t>Ростовской</w:t>
            </w:r>
            <w:r w:rsidRPr="00AC64EB">
              <w:rPr>
                <w:color w:val="000000"/>
                <w:sz w:val="24"/>
                <w:szCs w:val="24"/>
              </w:rPr>
              <w:t xml:space="preserve"> области от 22.07.2003 № 19-ЗС (ст. 8.3)</w:t>
            </w:r>
          </w:p>
          <w:p w:rsidR="00997EF2" w:rsidRPr="00AC64EB" w:rsidRDefault="00997EF2" w:rsidP="00EE09CD">
            <w:pPr>
              <w:jc w:val="both"/>
              <w:rPr>
                <w:sz w:val="24"/>
                <w:szCs w:val="24"/>
              </w:rPr>
            </w:pPr>
            <w:r w:rsidRPr="00AC64EB">
              <w:rPr>
                <w:color w:val="000000"/>
                <w:sz w:val="24"/>
                <w:szCs w:val="24"/>
              </w:rPr>
              <w:t xml:space="preserve"> </w:t>
            </w:r>
          </w:p>
          <w:p w:rsidR="00997EF2" w:rsidRPr="001F4C44" w:rsidRDefault="00997EF2" w:rsidP="00EE09CD">
            <w:pPr>
              <w:jc w:val="both"/>
              <w:rPr>
                <w:sz w:val="24"/>
                <w:szCs w:val="24"/>
              </w:rPr>
            </w:pPr>
            <w:r w:rsidRPr="00AC64EB">
              <w:rPr>
                <w:color w:val="000000"/>
                <w:sz w:val="24"/>
                <w:szCs w:val="24"/>
              </w:rPr>
              <w:t xml:space="preserve"> Федеральный закон от 25.10.2001 № 137-ФЗ (п. 2.8 ст. 3);</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 1 (пп.18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Федеральный закон от 25.10.2001 № 137-ФЗ (п. 2.8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Федеральный закон от 25.10.2001 № 137-ФЗ (п. 2.8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Федеральный закон от 25.10.2001 № 137-ФЗ (п. 2.8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lastRenderedPageBreak/>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Федеральный закон от 25.10.2001 № 137-ФЗ (п. 2.8 ст. 3);</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 1 (пп.18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Федеральный закон от 25.10.2001 № 137-ФЗ (п. 2.9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Федеральный закон от 25.10.2001 № 137-ФЗ (ред. от 08.03.2015) (п.2.9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Федеральный закон от 25.10.2001 № 137-ФЗ (ред. от 08.03.2015) (п.2.9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144249" w:rsidRDefault="00997EF2" w:rsidP="00EE09CD">
            <w:pPr>
              <w:jc w:val="both"/>
              <w:rPr>
                <w:sz w:val="24"/>
                <w:szCs w:val="24"/>
              </w:rPr>
            </w:pPr>
            <w:r w:rsidRPr="00AC64EB">
              <w:rPr>
                <w:color w:val="000000"/>
                <w:sz w:val="24"/>
                <w:szCs w:val="24"/>
              </w:rPr>
              <w:t xml:space="preserve"> Федеральный закон от 25.10.2001 № 137-ФЗ (п.4 ст. 3)</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 1 (пп.18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5B0CCB" w:rsidRDefault="00997EF2" w:rsidP="00EE09CD">
            <w:pPr>
              <w:jc w:val="both"/>
              <w:rPr>
                <w:sz w:val="24"/>
                <w:szCs w:val="24"/>
              </w:rPr>
            </w:pPr>
            <w:r w:rsidRPr="00AC64EB">
              <w:rPr>
                <w:color w:val="000000"/>
                <w:sz w:val="24"/>
                <w:szCs w:val="24"/>
              </w:rPr>
              <w:t xml:space="preserve"> Федеральный закон от 25.10.2001 № 137-ФЗ (п.2 статьи 3);</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№1 (пп.18 Приложения)</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Закон РФ от 15.01.1993 № 4301-1 (ст.5)</w:t>
            </w:r>
          </w:p>
          <w:p w:rsidR="00997EF2" w:rsidRPr="00AC64EB" w:rsidRDefault="00997EF2" w:rsidP="00EE09CD">
            <w:pPr>
              <w:jc w:val="both"/>
              <w:rPr>
                <w:sz w:val="16"/>
                <w:szCs w:val="16"/>
              </w:rPr>
            </w:pPr>
            <w:r w:rsidRPr="00AC64EB">
              <w:rPr>
                <w:color w:val="000000"/>
                <w:sz w:val="24"/>
                <w:szCs w:val="24"/>
              </w:rPr>
              <w:t>Федеральный закон от 09.01.1997 № 5-ФЗ (ст.3);</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№1 (пп.18 Приложения)</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Default="00997EF2" w:rsidP="00EE09CD">
            <w:pPr>
              <w:jc w:val="both"/>
              <w:rPr>
                <w:color w:val="000000"/>
                <w:sz w:val="24"/>
                <w:szCs w:val="24"/>
              </w:rPr>
            </w:pPr>
            <w:r w:rsidRPr="00AC64EB">
              <w:rPr>
                <w:color w:val="000000"/>
                <w:sz w:val="24"/>
                <w:szCs w:val="24"/>
              </w:rPr>
              <w:t xml:space="preserve"> </w:t>
            </w: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Pr="00AC64EB" w:rsidRDefault="00997EF2" w:rsidP="00EE09CD">
            <w:pPr>
              <w:jc w:val="both"/>
              <w:rPr>
                <w:sz w:val="24"/>
                <w:szCs w:val="24"/>
              </w:rPr>
            </w:pPr>
          </w:p>
          <w:p w:rsidR="00997EF2" w:rsidRPr="00AC64EB" w:rsidRDefault="00997EF2" w:rsidP="00EE09CD">
            <w:pPr>
              <w:jc w:val="both"/>
              <w:rPr>
                <w:sz w:val="24"/>
                <w:szCs w:val="24"/>
              </w:rPr>
            </w:pPr>
            <w:r w:rsidRPr="00AC64EB">
              <w:rPr>
                <w:color w:val="000000"/>
                <w:sz w:val="24"/>
                <w:szCs w:val="24"/>
              </w:rPr>
              <w:t xml:space="preserve">Договор </w:t>
            </w:r>
            <w:r>
              <w:rPr>
                <w:color w:val="000000"/>
                <w:sz w:val="24"/>
                <w:szCs w:val="24"/>
              </w:rPr>
              <w:t>о комплексном развитии территории</w:t>
            </w:r>
            <w:r w:rsidRPr="00AC64EB">
              <w:rPr>
                <w:color w:val="000000"/>
                <w:sz w:val="24"/>
                <w:szCs w:val="24"/>
              </w:rPr>
              <w:t>/ Органы местного самоуправления</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Проект планировки территории и проект межевания территории/ Органы местного самоуправления</w:t>
            </w:r>
          </w:p>
          <w:p w:rsidR="00997EF2" w:rsidRPr="00AC64EB" w:rsidRDefault="00997EF2" w:rsidP="00EE09CD">
            <w:pPr>
              <w:jc w:val="both"/>
              <w:rPr>
                <w:sz w:val="24"/>
                <w:szCs w:val="24"/>
              </w:rPr>
            </w:pPr>
            <w:r w:rsidRPr="00AC64EB">
              <w:rPr>
                <w:color w:val="000000"/>
                <w:sz w:val="24"/>
                <w:szCs w:val="24"/>
              </w:rPr>
              <w:t>Выписка из ЕГРЮЛ/ФНС</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1F4C44" w:rsidRDefault="00997EF2" w:rsidP="00EE09CD">
            <w:pPr>
              <w:jc w:val="both"/>
              <w:rPr>
                <w:sz w:val="24"/>
                <w:szCs w:val="24"/>
              </w:rPr>
            </w:pPr>
            <w:r w:rsidRPr="00AC64EB">
              <w:rPr>
                <w:color w:val="000000"/>
                <w:sz w:val="24"/>
                <w:szCs w:val="24"/>
              </w:rPr>
              <w:lastRenderedPageBreak/>
              <w:t xml:space="preserve"> 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 здании и (или) сооружении, расположенном(ых) на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Выписка из ЕГРЮЛ/ФНС</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2.3.2.1 Проект межевания территории</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24"/>
                <w:szCs w:val="24"/>
              </w:rPr>
            </w:pPr>
            <w:r w:rsidRPr="00AC64EB">
              <w:rPr>
                <w:color w:val="000000"/>
                <w:sz w:val="24"/>
                <w:szCs w:val="24"/>
              </w:rPr>
              <w:t xml:space="preserve">2.3.2.2 Проект организации и застройки территории некоммерческого объединения (в случае отсутствия </w:t>
            </w:r>
            <w:r w:rsidRPr="00AC64EB">
              <w:rPr>
                <w:color w:val="000000"/>
                <w:sz w:val="24"/>
                <w:szCs w:val="24"/>
              </w:rPr>
              <w:lastRenderedPageBreak/>
              <w:t>утвержденного проекта межевания территории)/Органы местного самоуправления</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Выписка из ЕГРЮЛ/ФНС</w:t>
            </w:r>
          </w:p>
          <w:p w:rsidR="00997EF2" w:rsidRPr="00AC64EB" w:rsidRDefault="00997EF2" w:rsidP="00EE09CD">
            <w:pPr>
              <w:jc w:val="both"/>
              <w:rPr>
                <w:sz w:val="24"/>
                <w:szCs w:val="24"/>
              </w:rPr>
            </w:pPr>
            <w:r w:rsidRPr="00AC64EB">
              <w:rPr>
                <w:color w:val="000000"/>
                <w:sz w:val="24"/>
                <w:szCs w:val="24"/>
              </w:rPr>
              <w:t xml:space="preserve"> </w:t>
            </w:r>
          </w:p>
          <w:p w:rsidR="00997EF2" w:rsidRPr="005B0CCB" w:rsidRDefault="00997EF2" w:rsidP="00EE09CD">
            <w:pPr>
              <w:jc w:val="both"/>
              <w:rPr>
                <w:sz w:val="24"/>
                <w:szCs w:val="24"/>
              </w:rPr>
            </w:pPr>
            <w:r w:rsidRPr="00AC64EB">
              <w:rPr>
                <w:color w:val="000000"/>
                <w:sz w:val="24"/>
                <w:szCs w:val="24"/>
              </w:rPr>
              <w:t xml:space="preserve"> 2.4.2.1 Проект межевания территории</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24"/>
                <w:szCs w:val="24"/>
              </w:rPr>
            </w:pPr>
            <w:r w:rsidRPr="00AC64EB">
              <w:rPr>
                <w:color w:val="000000"/>
                <w:sz w:val="24"/>
                <w:szCs w:val="24"/>
              </w:rPr>
              <w:t>2.4.2.2 Проект организации и застройки территории некоммерческого объединения (в случае отсутствия утвержденного проекта межевания территории)/Органы местного самоуправления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Выписка из ЕГРН об объекте недвижимости (об испрашиваемом </w:t>
            </w:r>
            <w:r w:rsidRPr="00AC64EB">
              <w:rPr>
                <w:color w:val="000000"/>
                <w:sz w:val="24"/>
                <w:szCs w:val="24"/>
              </w:rPr>
              <w:lastRenderedPageBreak/>
              <w:t>земельном участке)/Росреестр</w:t>
            </w:r>
          </w:p>
          <w:p w:rsidR="00997EF2" w:rsidRPr="00AC64EB" w:rsidRDefault="00997EF2" w:rsidP="00EE09CD">
            <w:pPr>
              <w:jc w:val="both"/>
              <w:rPr>
                <w:sz w:val="24"/>
                <w:szCs w:val="24"/>
              </w:rPr>
            </w:pPr>
            <w:r w:rsidRPr="00AC64EB">
              <w:rPr>
                <w:color w:val="000000"/>
                <w:sz w:val="24"/>
                <w:szCs w:val="24"/>
              </w:rPr>
              <w:t>Выписка из ЕГРЮЛ/ФНС</w:t>
            </w:r>
          </w:p>
          <w:p w:rsidR="00997EF2" w:rsidRPr="00AC64EB" w:rsidRDefault="00997EF2" w:rsidP="00EE09CD">
            <w:pPr>
              <w:jc w:val="both"/>
              <w:rPr>
                <w:sz w:val="24"/>
                <w:szCs w:val="24"/>
              </w:rPr>
            </w:pPr>
            <w:r w:rsidRPr="00AC64EB">
              <w:rPr>
                <w:color w:val="000000"/>
                <w:sz w:val="24"/>
                <w:szCs w:val="24"/>
              </w:rPr>
              <w:t xml:space="preserve"> 2.Выписка из ЕГРЮЛ/ФНС</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Выписка из ЕГРН об объекте недвижимости (об испрашиваемом земельном </w:t>
            </w:r>
            <w:r w:rsidRPr="00AC64EB">
              <w:rPr>
                <w:color w:val="000000"/>
                <w:sz w:val="24"/>
                <w:szCs w:val="24"/>
              </w:rPr>
              <w:lastRenderedPageBreak/>
              <w:t>участке)/Росреестр</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Выписка из ЕГРН об объекте недвижимости (о здании и (или) сооружении, расположенном(ых) на испрашиваемом земельном </w:t>
            </w:r>
            <w:r w:rsidRPr="00AC64EB">
              <w:rPr>
                <w:color w:val="000000"/>
                <w:sz w:val="24"/>
                <w:szCs w:val="24"/>
              </w:rPr>
              <w:lastRenderedPageBreak/>
              <w:t>участке)/Росреестр</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Выписка из ЕГРЮЛ/ФНС</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(об испрашиваемом земельном участке)/Росреестр</w:t>
            </w:r>
          </w:p>
        </w:tc>
      </w:tr>
      <w:tr w:rsidR="00997EF2" w:rsidRPr="00AC64EB" w:rsidTr="001F4C44">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lastRenderedPageBreak/>
              <w:t>3.</w:t>
            </w:r>
          </w:p>
        </w:tc>
        <w:tc>
          <w:tcPr>
            <w:tcW w:w="509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16"/>
                <w:szCs w:val="16"/>
              </w:rPr>
            </w:pPr>
            <w:r w:rsidRPr="00AC64EB">
              <w:rPr>
                <w:color w:val="000000"/>
                <w:sz w:val="24"/>
                <w:szCs w:val="24"/>
              </w:rPr>
              <w:t>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997EF2" w:rsidRPr="00AC64EB" w:rsidRDefault="00997EF2" w:rsidP="00EE09CD">
            <w:pPr>
              <w:jc w:val="both"/>
              <w:rPr>
                <w:sz w:val="16"/>
                <w:szCs w:val="16"/>
              </w:rPr>
            </w:pPr>
            <w:r w:rsidRPr="00AC64EB">
              <w:rPr>
                <w:color w:val="000000"/>
                <w:sz w:val="24"/>
                <w:szCs w:val="24"/>
              </w:rPr>
              <w:t>3.1. Для представителей физического лица:</w:t>
            </w:r>
          </w:p>
          <w:p w:rsidR="00997EF2" w:rsidRPr="00AC64EB" w:rsidRDefault="00997EF2" w:rsidP="00EE09CD">
            <w:pPr>
              <w:jc w:val="both"/>
              <w:rPr>
                <w:sz w:val="16"/>
                <w:szCs w:val="16"/>
              </w:rPr>
            </w:pPr>
            <w:r w:rsidRPr="00AC64EB">
              <w:rPr>
                <w:color w:val="000000"/>
                <w:sz w:val="24"/>
                <w:szCs w:val="24"/>
              </w:rPr>
              <w:t xml:space="preserve">3.1.1. Доверенность, оформленная в установленном законом порядке, на </w:t>
            </w:r>
            <w:r w:rsidRPr="00AC64EB">
              <w:rPr>
                <w:color w:val="000000"/>
                <w:sz w:val="24"/>
                <w:szCs w:val="24"/>
              </w:rPr>
              <w:lastRenderedPageBreak/>
              <w:t>представление интересов заявителя</w:t>
            </w:r>
          </w:p>
          <w:p w:rsidR="00997EF2" w:rsidRPr="00AC64EB" w:rsidRDefault="00997EF2" w:rsidP="00EE09CD">
            <w:pPr>
              <w:jc w:val="both"/>
              <w:rPr>
                <w:sz w:val="16"/>
                <w:szCs w:val="16"/>
              </w:rPr>
            </w:pPr>
            <w:r w:rsidRPr="00AC64EB">
              <w:rPr>
                <w:color w:val="000000"/>
                <w:sz w:val="24"/>
                <w:szCs w:val="24"/>
              </w:rPr>
              <w:t>3.1.2. Свидетельство о рождении</w:t>
            </w:r>
          </w:p>
          <w:p w:rsidR="00997EF2" w:rsidRPr="00AC64EB" w:rsidRDefault="00997EF2" w:rsidP="00EE09CD">
            <w:pPr>
              <w:jc w:val="both"/>
              <w:rPr>
                <w:sz w:val="16"/>
                <w:szCs w:val="16"/>
              </w:rPr>
            </w:pPr>
            <w:r w:rsidRPr="00AC64EB">
              <w:rPr>
                <w:color w:val="000000"/>
                <w:sz w:val="24"/>
                <w:szCs w:val="24"/>
              </w:rPr>
              <w:t>3.1.3. Акт органа опеки и попечительства о назначении опекуна или попечителя</w:t>
            </w:r>
          </w:p>
          <w:p w:rsidR="00997EF2" w:rsidRPr="00AC64EB" w:rsidRDefault="00997EF2" w:rsidP="00EE09CD">
            <w:pPr>
              <w:jc w:val="both"/>
              <w:rPr>
                <w:sz w:val="16"/>
                <w:szCs w:val="16"/>
              </w:rPr>
            </w:pPr>
            <w:r w:rsidRPr="00AC64EB">
              <w:rPr>
                <w:color w:val="000000"/>
                <w:sz w:val="24"/>
                <w:szCs w:val="24"/>
              </w:rPr>
              <w:t>3.2. Для представителей юридического лица:</w:t>
            </w:r>
          </w:p>
          <w:p w:rsidR="00997EF2" w:rsidRPr="00AC64EB" w:rsidRDefault="00997EF2" w:rsidP="00EE09CD">
            <w:pPr>
              <w:jc w:val="both"/>
              <w:rPr>
                <w:sz w:val="16"/>
                <w:szCs w:val="16"/>
              </w:rPr>
            </w:pPr>
            <w:r w:rsidRPr="00AC64EB">
              <w:rPr>
                <w:color w:val="000000"/>
                <w:sz w:val="24"/>
                <w:szCs w:val="24"/>
              </w:rPr>
              <w:t>3.2.1. Доверенность, оформленная в установленном законом порядке, на представление интересов заявителя</w:t>
            </w:r>
          </w:p>
          <w:p w:rsidR="00997EF2" w:rsidRPr="00AC64EB" w:rsidRDefault="00997EF2" w:rsidP="00EE09CD">
            <w:pPr>
              <w:jc w:val="both"/>
              <w:rPr>
                <w:sz w:val="16"/>
                <w:szCs w:val="16"/>
              </w:rPr>
            </w:pPr>
            <w:r w:rsidRPr="00AC64EB">
              <w:rPr>
                <w:color w:val="000000"/>
                <w:sz w:val="24"/>
                <w:szCs w:val="24"/>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lastRenderedPageBreak/>
              <w:t>Копия при предъявлении оригинала – 1</w:t>
            </w:r>
          </w:p>
        </w:tc>
        <w:tc>
          <w:tcPr>
            <w:tcW w:w="40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Земельный кодекс РФ (п. 2 ст. 39.17; пп. 4 п. 2 ст. 39.15)</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r>
      <w:tr w:rsidR="00997EF2" w:rsidRPr="00AC64EB" w:rsidTr="001F4C44">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4.</w:t>
            </w:r>
          </w:p>
        </w:tc>
        <w:tc>
          <w:tcPr>
            <w:tcW w:w="509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16"/>
                <w:szCs w:val="16"/>
              </w:rPr>
            </w:pPr>
            <w:r w:rsidRPr="00AC64EB">
              <w:rPr>
                <w:color w:val="000000"/>
                <w:sz w:val="24"/>
                <w:szCs w:val="24"/>
              </w:rPr>
              <w:t>4. Документ, удостоверяющий личность заявителя или представителя заявителя:</w:t>
            </w:r>
          </w:p>
          <w:p w:rsidR="00997EF2" w:rsidRPr="00AC64EB" w:rsidRDefault="00997EF2" w:rsidP="00EE09CD">
            <w:pPr>
              <w:jc w:val="both"/>
              <w:rPr>
                <w:sz w:val="16"/>
                <w:szCs w:val="16"/>
              </w:rPr>
            </w:pPr>
            <w:r w:rsidRPr="00AC64EB">
              <w:rPr>
                <w:color w:val="000000"/>
                <w:sz w:val="24"/>
                <w:szCs w:val="24"/>
              </w:rPr>
              <w:t>4.1.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997EF2" w:rsidRPr="00AC64EB" w:rsidRDefault="00997EF2" w:rsidP="00EE09CD">
            <w:pPr>
              <w:jc w:val="both"/>
              <w:rPr>
                <w:sz w:val="16"/>
                <w:szCs w:val="16"/>
              </w:rPr>
            </w:pPr>
            <w:r w:rsidRPr="00AC64EB">
              <w:rPr>
                <w:color w:val="000000"/>
                <w:sz w:val="24"/>
                <w:szCs w:val="24"/>
              </w:rPr>
              <w:t>4.2. Временное удостоверение личности (для граждан Российской Федерации)</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4. Копия при предъявлении оригинала – 1</w:t>
            </w:r>
          </w:p>
        </w:tc>
        <w:tc>
          <w:tcPr>
            <w:tcW w:w="40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16"/>
                <w:szCs w:val="16"/>
              </w:rPr>
            </w:pPr>
            <w:r w:rsidRPr="00AC64EB">
              <w:rPr>
                <w:color w:val="000000"/>
                <w:sz w:val="24"/>
                <w:szCs w:val="24"/>
              </w:rPr>
              <w:t>Приказ Минэкономразвития России от 12.01.2015 № 1 (п.2)</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r>
    </w:tbl>
    <w:p w:rsidR="00997EF2" w:rsidRPr="00AC64EB" w:rsidRDefault="00997EF2" w:rsidP="00997EF2">
      <w:pPr>
        <w:ind w:firstLine="709"/>
        <w:jc w:val="both"/>
        <w:rPr>
          <w:color w:val="000000"/>
          <w:sz w:val="24"/>
          <w:szCs w:val="24"/>
        </w:rPr>
      </w:pPr>
      <w:r w:rsidRPr="00AC64EB">
        <w:rPr>
          <w:color w:val="000000"/>
          <w:sz w:val="24"/>
          <w:szCs w:val="24"/>
        </w:rPr>
        <w:t>* Документы, предъявляемые заявителем при обращении за получением муниципальной услуги, не установленные положениями федерального и регионального законодательства</w:t>
      </w:r>
    </w:p>
    <w:p w:rsidR="00997EF2" w:rsidRPr="00AC64EB" w:rsidRDefault="00997EF2" w:rsidP="00997EF2">
      <w:pPr>
        <w:ind w:firstLine="709"/>
        <w:jc w:val="both"/>
        <w:rPr>
          <w:color w:val="000000"/>
          <w:sz w:val="24"/>
          <w:szCs w:val="24"/>
        </w:rPr>
      </w:pPr>
      <w:r w:rsidRPr="00AC64EB">
        <w:rPr>
          <w:color w:val="000000"/>
          <w:sz w:val="24"/>
          <w:szCs w:val="24"/>
        </w:rPr>
        <w:t>Используемые по перечню сокращения:</w:t>
      </w:r>
    </w:p>
    <w:p w:rsidR="00997EF2" w:rsidRPr="00AC64EB" w:rsidRDefault="00997EF2" w:rsidP="00997EF2">
      <w:pPr>
        <w:ind w:firstLine="709"/>
        <w:jc w:val="both"/>
        <w:rPr>
          <w:color w:val="000000"/>
          <w:sz w:val="24"/>
          <w:szCs w:val="24"/>
        </w:rPr>
      </w:pPr>
      <w:r w:rsidRPr="00AC64EB">
        <w:rPr>
          <w:color w:val="000000"/>
          <w:sz w:val="24"/>
          <w:szCs w:val="24"/>
        </w:rPr>
        <w:t xml:space="preserve">Росреестр - территориальные органы Управления Росреестра по </w:t>
      </w:r>
      <w:r>
        <w:rPr>
          <w:color w:val="000000"/>
          <w:sz w:val="24"/>
          <w:szCs w:val="24"/>
        </w:rPr>
        <w:t>Ростовской</w:t>
      </w:r>
      <w:r w:rsidRPr="00AC64EB">
        <w:rPr>
          <w:color w:val="000000"/>
          <w:sz w:val="24"/>
          <w:szCs w:val="24"/>
        </w:rPr>
        <w:t xml:space="preserve"> области, филиалы ФГБУ «Федеральная кадастровая палата Федеральной службы государственной регистрации кадастра и картографии» по </w:t>
      </w:r>
      <w:r>
        <w:rPr>
          <w:color w:val="000000"/>
          <w:sz w:val="24"/>
          <w:szCs w:val="24"/>
        </w:rPr>
        <w:t>Ростовской</w:t>
      </w:r>
      <w:r w:rsidRPr="00AC64EB">
        <w:rPr>
          <w:color w:val="000000"/>
          <w:sz w:val="24"/>
          <w:szCs w:val="24"/>
        </w:rPr>
        <w:t xml:space="preserve"> области;</w:t>
      </w:r>
    </w:p>
    <w:p w:rsidR="00997EF2" w:rsidRPr="00AC64EB" w:rsidRDefault="00997EF2" w:rsidP="00997EF2">
      <w:pPr>
        <w:ind w:firstLine="709"/>
        <w:jc w:val="both"/>
        <w:rPr>
          <w:color w:val="000000"/>
          <w:sz w:val="24"/>
          <w:szCs w:val="24"/>
        </w:rPr>
      </w:pPr>
      <w:r w:rsidRPr="00AC64EB">
        <w:rPr>
          <w:color w:val="000000"/>
          <w:sz w:val="24"/>
          <w:szCs w:val="24"/>
        </w:rPr>
        <w:t>ЕГРН - Единый государственный реестр недвижимости;</w:t>
      </w:r>
    </w:p>
    <w:p w:rsidR="00997EF2" w:rsidRPr="00AC64EB" w:rsidRDefault="00997EF2" w:rsidP="00997EF2">
      <w:pPr>
        <w:ind w:firstLine="709"/>
        <w:jc w:val="both"/>
        <w:rPr>
          <w:color w:val="000000"/>
          <w:sz w:val="24"/>
          <w:szCs w:val="24"/>
        </w:rPr>
      </w:pPr>
      <w:r w:rsidRPr="00AC64EB">
        <w:rPr>
          <w:color w:val="000000"/>
          <w:sz w:val="24"/>
          <w:szCs w:val="24"/>
        </w:rPr>
        <w:t>ФНС России – территориальные органы (инспекции) Федеральной налоговой службы;</w:t>
      </w:r>
    </w:p>
    <w:p w:rsidR="00997EF2" w:rsidRPr="00AC64EB" w:rsidRDefault="00997EF2" w:rsidP="00997EF2">
      <w:pPr>
        <w:ind w:firstLine="709"/>
        <w:jc w:val="both"/>
        <w:rPr>
          <w:color w:val="000000"/>
          <w:sz w:val="24"/>
          <w:szCs w:val="24"/>
        </w:rPr>
      </w:pPr>
      <w:r w:rsidRPr="00AC64EB">
        <w:rPr>
          <w:color w:val="000000"/>
          <w:sz w:val="24"/>
          <w:szCs w:val="24"/>
        </w:rPr>
        <w:t>ЕГРЮЛ - Единый государственный реестр юридических лиц;</w:t>
      </w:r>
    </w:p>
    <w:p w:rsidR="00997EF2" w:rsidRPr="00AC64EB" w:rsidRDefault="00997EF2" w:rsidP="005B0CCB">
      <w:pPr>
        <w:ind w:firstLine="709"/>
        <w:jc w:val="both"/>
        <w:rPr>
          <w:color w:val="000000"/>
          <w:sz w:val="24"/>
          <w:szCs w:val="24"/>
        </w:rPr>
      </w:pPr>
      <w:r w:rsidRPr="00AC64EB">
        <w:rPr>
          <w:color w:val="000000"/>
          <w:sz w:val="24"/>
          <w:szCs w:val="24"/>
        </w:rPr>
        <w:t>ЕГРИП – Единый государственный реестр индивидуальных предпринимателей</w:t>
      </w:r>
    </w:p>
    <w:p w:rsidR="001F4C44" w:rsidRDefault="001F4C44" w:rsidP="00997EF2">
      <w:pPr>
        <w:rPr>
          <w:color w:val="000000"/>
          <w:sz w:val="24"/>
          <w:szCs w:val="24"/>
        </w:rPr>
        <w:sectPr w:rsidR="001F4C44" w:rsidSect="001F4C44">
          <w:pgSz w:w="16838" w:h="11906" w:orient="landscape"/>
          <w:pgMar w:top="1134" w:right="340" w:bottom="510" w:left="510" w:header="709" w:footer="709" w:gutter="0"/>
          <w:cols w:space="708"/>
          <w:docGrid w:linePitch="360"/>
        </w:sectPr>
      </w:pPr>
    </w:p>
    <w:p w:rsidR="00997EF2" w:rsidRPr="005B0CCB" w:rsidRDefault="00997EF2" w:rsidP="005B0CCB">
      <w:pPr>
        <w:jc w:val="right"/>
        <w:rPr>
          <w:sz w:val="24"/>
          <w:szCs w:val="24"/>
        </w:rPr>
      </w:pPr>
      <w:r w:rsidRPr="00AC64EB">
        <w:rPr>
          <w:color w:val="000000"/>
          <w:sz w:val="24"/>
          <w:szCs w:val="24"/>
        </w:rPr>
        <w:lastRenderedPageBreak/>
        <w:br w:type="textWrapping" w:clear="all"/>
        <w:t>Приложение № 2</w:t>
      </w:r>
    </w:p>
    <w:p w:rsidR="00997EF2" w:rsidRPr="00AC64EB" w:rsidRDefault="00997EF2" w:rsidP="00997EF2">
      <w:pPr>
        <w:shd w:val="clear" w:color="auto" w:fill="FFFFFF"/>
        <w:ind w:firstLine="709"/>
        <w:jc w:val="right"/>
        <w:rPr>
          <w:color w:val="000000"/>
          <w:sz w:val="24"/>
          <w:szCs w:val="24"/>
        </w:rPr>
      </w:pPr>
      <w:r w:rsidRPr="00AC64EB">
        <w:rPr>
          <w:color w:val="000000"/>
          <w:sz w:val="24"/>
          <w:szCs w:val="24"/>
        </w:rPr>
        <w:t xml:space="preserve">к </w:t>
      </w:r>
      <w:r w:rsidR="005B0CCB">
        <w:rPr>
          <w:color w:val="000000"/>
          <w:sz w:val="24"/>
          <w:szCs w:val="24"/>
        </w:rPr>
        <w:t>а</w:t>
      </w:r>
      <w:r w:rsidR="001F4C44">
        <w:rPr>
          <w:color w:val="000000"/>
          <w:sz w:val="24"/>
          <w:szCs w:val="24"/>
        </w:rPr>
        <w:t>дминистративному</w:t>
      </w:r>
      <w:r w:rsidRPr="00AC64EB">
        <w:rPr>
          <w:color w:val="000000"/>
          <w:sz w:val="24"/>
          <w:szCs w:val="24"/>
        </w:rPr>
        <w:t xml:space="preserve"> регламенту</w:t>
      </w:r>
    </w:p>
    <w:p w:rsidR="00997EF2" w:rsidRPr="00AC64EB" w:rsidRDefault="00997EF2" w:rsidP="005B0CCB">
      <w:pPr>
        <w:shd w:val="clear" w:color="auto" w:fill="FFFFFF"/>
        <w:rPr>
          <w:color w:val="000000"/>
          <w:sz w:val="24"/>
          <w:szCs w:val="24"/>
        </w:rPr>
      </w:pPr>
    </w:p>
    <w:p w:rsidR="00997EF2" w:rsidRPr="00AC64EB" w:rsidRDefault="00997EF2" w:rsidP="00997EF2">
      <w:pPr>
        <w:ind w:firstLine="709"/>
        <w:jc w:val="center"/>
        <w:rPr>
          <w:color w:val="000000"/>
          <w:sz w:val="24"/>
          <w:szCs w:val="24"/>
        </w:rPr>
      </w:pPr>
      <w:r w:rsidRPr="00AC64EB">
        <w:rPr>
          <w:b/>
          <w:bCs/>
          <w:color w:val="000000"/>
          <w:sz w:val="24"/>
          <w:szCs w:val="24"/>
        </w:rPr>
        <w:t>Образец заявления (запроса) о предоставлении услуги</w:t>
      </w:r>
    </w:p>
    <w:p w:rsidR="00997EF2" w:rsidRPr="00AC64EB" w:rsidRDefault="00997EF2" w:rsidP="00997EF2">
      <w:pPr>
        <w:jc w:val="center"/>
        <w:rPr>
          <w:color w:val="000000"/>
          <w:sz w:val="24"/>
          <w:szCs w:val="24"/>
        </w:rPr>
      </w:pPr>
      <w:r w:rsidRPr="00AC64EB">
        <w:rPr>
          <w:color w:val="000000"/>
          <w:sz w:val="24"/>
          <w:szCs w:val="24"/>
        </w:rPr>
        <w:t xml:space="preserve"> </w:t>
      </w:r>
    </w:p>
    <w:tbl>
      <w:tblPr>
        <w:tblW w:w="10490" w:type="dxa"/>
        <w:tblInd w:w="-34" w:type="dxa"/>
        <w:tblCellMar>
          <w:left w:w="0" w:type="dxa"/>
          <w:right w:w="0" w:type="dxa"/>
        </w:tblCellMar>
        <w:tblLook w:val="04A0" w:firstRow="1" w:lastRow="0" w:firstColumn="1" w:lastColumn="0" w:noHBand="0" w:noVBand="1"/>
      </w:tblPr>
      <w:tblGrid>
        <w:gridCol w:w="10490"/>
      </w:tblGrid>
      <w:tr w:rsidR="00997EF2" w:rsidRPr="00AC64EB" w:rsidTr="005B0CCB">
        <w:tc>
          <w:tcPr>
            <w:tcW w:w="10490" w:type="dxa"/>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 xml:space="preserve">В </w:t>
            </w:r>
            <w:r w:rsidR="001E7D10">
              <w:rPr>
                <w:color w:val="000000"/>
                <w:sz w:val="24"/>
                <w:szCs w:val="24"/>
              </w:rPr>
              <w:t>Администрацию</w:t>
            </w:r>
            <w:r w:rsidRPr="00AC64EB">
              <w:rPr>
                <w:color w:val="000000"/>
                <w:sz w:val="24"/>
                <w:szCs w:val="24"/>
              </w:rPr>
              <w:t xml:space="preserve"> </w:t>
            </w:r>
            <w:r w:rsidR="00031112">
              <w:rPr>
                <w:color w:val="000000"/>
                <w:sz w:val="24"/>
                <w:szCs w:val="24"/>
              </w:rPr>
              <w:t>Киевского</w:t>
            </w:r>
            <w:r>
              <w:rPr>
                <w:color w:val="000000"/>
                <w:sz w:val="24"/>
                <w:szCs w:val="24"/>
              </w:rPr>
              <w:t xml:space="preserve"> сельского поселения</w:t>
            </w:r>
          </w:p>
          <w:p w:rsidR="00997EF2" w:rsidRPr="00AC64EB" w:rsidRDefault="00997EF2" w:rsidP="00EE09CD">
            <w:pPr>
              <w:jc w:val="both"/>
              <w:rPr>
                <w:sz w:val="24"/>
                <w:szCs w:val="24"/>
              </w:rPr>
            </w:pPr>
            <w:r w:rsidRPr="00AC64EB">
              <w:rPr>
                <w:color w:val="000000"/>
                <w:sz w:val="24"/>
                <w:szCs w:val="24"/>
              </w:rPr>
              <w:t xml:space="preserve"> </w:t>
            </w:r>
          </w:p>
        </w:tc>
      </w:tr>
      <w:tr w:rsidR="00997EF2" w:rsidRPr="00AC64EB" w:rsidTr="005B0CCB">
        <w:tc>
          <w:tcPr>
            <w:tcW w:w="10490" w:type="dxa"/>
            <w:tcMar>
              <w:top w:w="0" w:type="dxa"/>
              <w:left w:w="108" w:type="dxa"/>
              <w:bottom w:w="0" w:type="dxa"/>
              <w:right w:w="108" w:type="dxa"/>
            </w:tcMar>
          </w:tcPr>
          <w:p w:rsidR="00997EF2" w:rsidRPr="00AC64EB" w:rsidRDefault="00997EF2" w:rsidP="00EE09CD">
            <w:pPr>
              <w:jc w:val="right"/>
              <w:rPr>
                <w:sz w:val="24"/>
                <w:szCs w:val="24"/>
              </w:rPr>
            </w:pPr>
            <w:r w:rsidRPr="00AC64EB">
              <w:rPr>
                <w:color w:val="000000"/>
                <w:sz w:val="24"/>
                <w:szCs w:val="24"/>
              </w:rPr>
              <w:t>(для физических лиц):</w:t>
            </w:r>
          </w:p>
          <w:p w:rsidR="00997EF2" w:rsidRPr="00AC64EB" w:rsidRDefault="00997EF2" w:rsidP="00EE09CD">
            <w:pPr>
              <w:rPr>
                <w:sz w:val="24"/>
                <w:szCs w:val="24"/>
              </w:rPr>
            </w:pPr>
            <w:r w:rsidRPr="00AC64EB">
              <w:rPr>
                <w:color w:val="000000"/>
                <w:sz w:val="24"/>
                <w:szCs w:val="24"/>
              </w:rPr>
              <w:t>Ф.И.О.________________________________</w:t>
            </w:r>
          </w:p>
          <w:p w:rsidR="00997EF2" w:rsidRPr="00AC64EB" w:rsidRDefault="00997EF2" w:rsidP="00EE09CD">
            <w:pPr>
              <w:jc w:val="both"/>
              <w:rPr>
                <w:sz w:val="24"/>
                <w:szCs w:val="24"/>
              </w:rPr>
            </w:pPr>
            <w:r w:rsidRPr="00AC64EB">
              <w:rPr>
                <w:color w:val="000000"/>
                <w:sz w:val="24"/>
                <w:szCs w:val="24"/>
              </w:rPr>
              <w:t>документ, удостоверяющий личность:_________________</w:t>
            </w:r>
          </w:p>
          <w:p w:rsidR="00997EF2" w:rsidRPr="00AC64EB" w:rsidRDefault="00997EF2" w:rsidP="00EE09CD">
            <w:pPr>
              <w:jc w:val="both"/>
              <w:rPr>
                <w:sz w:val="24"/>
                <w:szCs w:val="24"/>
              </w:rPr>
            </w:pPr>
            <w:r w:rsidRPr="00AC64EB">
              <w:rPr>
                <w:color w:val="000000"/>
                <w:sz w:val="24"/>
                <w:szCs w:val="24"/>
              </w:rPr>
              <w:t>cерия ______________ № _________________</w:t>
            </w:r>
          </w:p>
          <w:p w:rsidR="00997EF2" w:rsidRPr="00AC64EB" w:rsidRDefault="00997EF2" w:rsidP="00EE09CD">
            <w:pPr>
              <w:jc w:val="center"/>
              <w:rPr>
                <w:sz w:val="24"/>
                <w:szCs w:val="24"/>
              </w:rPr>
            </w:pPr>
            <w:r w:rsidRPr="00AC64EB">
              <w:rPr>
                <w:color w:val="000000"/>
                <w:sz w:val="24"/>
                <w:szCs w:val="24"/>
              </w:rPr>
              <w:t>выдан «____» _____ г.______________________________</w:t>
            </w:r>
          </w:p>
          <w:p w:rsidR="00997EF2" w:rsidRPr="00AC64EB" w:rsidRDefault="00997EF2" w:rsidP="00EE09CD">
            <w:pPr>
              <w:jc w:val="center"/>
              <w:rPr>
                <w:sz w:val="24"/>
                <w:szCs w:val="24"/>
              </w:rPr>
            </w:pPr>
            <w:r w:rsidRPr="00AC64EB">
              <w:rPr>
                <w:color w:val="000000"/>
                <w:sz w:val="24"/>
                <w:szCs w:val="24"/>
              </w:rPr>
              <w:t>(кем выдан)</w:t>
            </w:r>
          </w:p>
          <w:p w:rsidR="00997EF2" w:rsidRPr="00AC64EB" w:rsidRDefault="00997EF2" w:rsidP="00EE09CD">
            <w:pPr>
              <w:jc w:val="both"/>
              <w:rPr>
                <w:sz w:val="24"/>
                <w:szCs w:val="24"/>
              </w:rPr>
            </w:pPr>
            <w:r w:rsidRPr="00AC64EB">
              <w:rPr>
                <w:color w:val="000000"/>
                <w:sz w:val="24"/>
                <w:szCs w:val="24"/>
              </w:rPr>
              <w:t>Место регистрации: ________________________________</w:t>
            </w:r>
          </w:p>
          <w:p w:rsidR="00997EF2" w:rsidRPr="00AC64EB" w:rsidRDefault="00997EF2" w:rsidP="00EE09CD">
            <w:pPr>
              <w:jc w:val="both"/>
              <w:rPr>
                <w:sz w:val="24"/>
                <w:szCs w:val="24"/>
              </w:rPr>
            </w:pPr>
            <w:r w:rsidRPr="00AC64EB">
              <w:rPr>
                <w:color w:val="000000"/>
                <w:sz w:val="24"/>
                <w:szCs w:val="24"/>
              </w:rPr>
              <w:t>ОГРН_______________, ИНН_____________</w:t>
            </w:r>
          </w:p>
          <w:p w:rsidR="00997EF2" w:rsidRPr="00AC64EB" w:rsidRDefault="00997EF2" w:rsidP="00EE09CD">
            <w:pPr>
              <w:jc w:val="both"/>
              <w:rPr>
                <w:sz w:val="24"/>
                <w:szCs w:val="24"/>
              </w:rPr>
            </w:pPr>
            <w:r w:rsidRPr="00AC64EB">
              <w:rPr>
                <w:color w:val="000000"/>
                <w:sz w:val="24"/>
                <w:szCs w:val="24"/>
              </w:rPr>
              <w:t>Контактный телефон: ___________________________</w:t>
            </w:r>
          </w:p>
          <w:p w:rsidR="00997EF2" w:rsidRPr="00AC64EB" w:rsidRDefault="00997EF2" w:rsidP="00EE09CD">
            <w:pPr>
              <w:rPr>
                <w:sz w:val="24"/>
                <w:szCs w:val="24"/>
              </w:rPr>
            </w:pPr>
            <w:r w:rsidRPr="00AC64EB">
              <w:rPr>
                <w:color w:val="000000"/>
                <w:sz w:val="24"/>
                <w:szCs w:val="24"/>
              </w:rPr>
              <w:t>e-mail ______________________________ (при наличии)</w:t>
            </w:r>
          </w:p>
          <w:p w:rsidR="00997EF2" w:rsidRPr="00AC64EB" w:rsidRDefault="00997EF2" w:rsidP="00EE09CD">
            <w:pPr>
              <w:rPr>
                <w:sz w:val="24"/>
                <w:szCs w:val="24"/>
              </w:rPr>
            </w:pPr>
            <w:r w:rsidRPr="00AC64EB">
              <w:rPr>
                <w:color w:val="000000"/>
                <w:sz w:val="24"/>
                <w:szCs w:val="24"/>
              </w:rPr>
              <w:t>________________________________________________</w:t>
            </w:r>
          </w:p>
          <w:p w:rsidR="00997EF2" w:rsidRPr="00AC64EB" w:rsidRDefault="00997EF2" w:rsidP="00EE09CD">
            <w:pPr>
              <w:rPr>
                <w:sz w:val="24"/>
                <w:szCs w:val="24"/>
              </w:rPr>
            </w:pPr>
            <w:r w:rsidRPr="00AC64EB">
              <w:rPr>
                <w:color w:val="000000"/>
                <w:sz w:val="24"/>
                <w:szCs w:val="24"/>
              </w:rPr>
              <w:t>(данные представителя физического лица при подаче запроса представителем)</w:t>
            </w:r>
          </w:p>
          <w:p w:rsidR="00997EF2" w:rsidRPr="00AC64EB" w:rsidRDefault="00997EF2" w:rsidP="00EE09CD">
            <w:pPr>
              <w:jc w:val="both"/>
              <w:rPr>
                <w:sz w:val="24"/>
                <w:szCs w:val="24"/>
              </w:rPr>
            </w:pPr>
            <w:r w:rsidRPr="00AC64EB">
              <w:rPr>
                <w:color w:val="000000"/>
                <w:sz w:val="24"/>
                <w:szCs w:val="24"/>
              </w:rPr>
              <w:t xml:space="preserve"> </w:t>
            </w:r>
          </w:p>
        </w:tc>
      </w:tr>
      <w:tr w:rsidR="00997EF2" w:rsidRPr="00AC64EB" w:rsidTr="005B0CCB">
        <w:trPr>
          <w:trHeight w:val="2425"/>
        </w:trPr>
        <w:tc>
          <w:tcPr>
            <w:tcW w:w="10490" w:type="dxa"/>
            <w:tcMar>
              <w:top w:w="0" w:type="dxa"/>
              <w:left w:w="108" w:type="dxa"/>
              <w:bottom w:w="0" w:type="dxa"/>
              <w:right w:w="108" w:type="dxa"/>
            </w:tcMar>
          </w:tcPr>
          <w:p w:rsidR="00997EF2" w:rsidRPr="00AC64EB" w:rsidRDefault="00997EF2" w:rsidP="00EE09CD">
            <w:pPr>
              <w:jc w:val="right"/>
              <w:rPr>
                <w:sz w:val="24"/>
                <w:szCs w:val="24"/>
              </w:rPr>
            </w:pPr>
            <w:r w:rsidRPr="00AC64EB">
              <w:rPr>
                <w:color w:val="000000"/>
                <w:sz w:val="24"/>
                <w:szCs w:val="24"/>
              </w:rPr>
              <w:t>для юридических лиц):</w:t>
            </w:r>
          </w:p>
          <w:p w:rsidR="00997EF2" w:rsidRPr="00AC64EB" w:rsidRDefault="00997EF2" w:rsidP="00EE09CD">
            <w:pPr>
              <w:jc w:val="both"/>
              <w:rPr>
                <w:sz w:val="24"/>
                <w:szCs w:val="24"/>
              </w:rPr>
            </w:pPr>
            <w:r w:rsidRPr="00AC64EB">
              <w:rPr>
                <w:color w:val="000000"/>
                <w:sz w:val="24"/>
                <w:szCs w:val="24"/>
              </w:rPr>
              <w:t>Наименование ___________________________________ документ о государственной регистрации в качестве юридического лица______________________________</w:t>
            </w:r>
          </w:p>
          <w:p w:rsidR="00997EF2" w:rsidRPr="00AC64EB" w:rsidRDefault="00997EF2" w:rsidP="00EE09CD">
            <w:pPr>
              <w:jc w:val="both"/>
              <w:rPr>
                <w:sz w:val="24"/>
                <w:szCs w:val="24"/>
              </w:rPr>
            </w:pPr>
            <w:r w:rsidRPr="00AC64EB">
              <w:rPr>
                <w:color w:val="000000"/>
                <w:sz w:val="24"/>
                <w:szCs w:val="24"/>
              </w:rPr>
              <w:t>серия ____________№____________,</w:t>
            </w:r>
          </w:p>
          <w:p w:rsidR="00997EF2" w:rsidRPr="00AC64EB" w:rsidRDefault="00997EF2" w:rsidP="00EE09CD">
            <w:pPr>
              <w:jc w:val="both"/>
              <w:rPr>
                <w:sz w:val="24"/>
                <w:szCs w:val="24"/>
              </w:rPr>
            </w:pPr>
            <w:r w:rsidRPr="00AC64EB">
              <w:rPr>
                <w:color w:val="000000"/>
                <w:sz w:val="24"/>
                <w:szCs w:val="24"/>
              </w:rPr>
              <w:t>дата регистрации «______» ____________________ г.</w:t>
            </w:r>
          </w:p>
          <w:p w:rsidR="00997EF2" w:rsidRPr="00AC64EB" w:rsidRDefault="00997EF2" w:rsidP="00EE09CD">
            <w:pPr>
              <w:jc w:val="both"/>
              <w:rPr>
                <w:sz w:val="24"/>
                <w:szCs w:val="24"/>
              </w:rPr>
            </w:pPr>
            <w:r w:rsidRPr="00AC64EB">
              <w:rPr>
                <w:color w:val="000000"/>
                <w:sz w:val="24"/>
                <w:szCs w:val="24"/>
              </w:rPr>
              <w:t>ОГРН______________ИНН________________</w:t>
            </w:r>
          </w:p>
          <w:p w:rsidR="00997EF2" w:rsidRPr="00AC64EB" w:rsidRDefault="00997EF2" w:rsidP="00EE09CD">
            <w:pPr>
              <w:jc w:val="both"/>
              <w:rPr>
                <w:sz w:val="24"/>
                <w:szCs w:val="24"/>
              </w:rPr>
            </w:pPr>
            <w:r w:rsidRPr="00AC64EB">
              <w:rPr>
                <w:color w:val="000000"/>
                <w:sz w:val="24"/>
                <w:szCs w:val="24"/>
              </w:rPr>
              <w:t>Юридический адрес: ______________________________</w:t>
            </w:r>
          </w:p>
          <w:p w:rsidR="00997EF2" w:rsidRPr="00AC64EB" w:rsidRDefault="00997EF2" w:rsidP="00EE09CD">
            <w:pPr>
              <w:jc w:val="both"/>
              <w:rPr>
                <w:sz w:val="24"/>
                <w:szCs w:val="24"/>
              </w:rPr>
            </w:pPr>
            <w:r w:rsidRPr="00AC64EB">
              <w:rPr>
                <w:color w:val="000000"/>
                <w:sz w:val="24"/>
                <w:szCs w:val="24"/>
              </w:rPr>
              <w:t>в лице _______________________________________,</w:t>
            </w:r>
          </w:p>
          <w:p w:rsidR="00997EF2" w:rsidRPr="00AC64EB" w:rsidRDefault="00997EF2" w:rsidP="00EE09CD">
            <w:pPr>
              <w:jc w:val="center"/>
              <w:rPr>
                <w:sz w:val="24"/>
                <w:szCs w:val="24"/>
              </w:rPr>
            </w:pPr>
            <w:r w:rsidRPr="00AC64EB">
              <w:rPr>
                <w:color w:val="000000"/>
                <w:sz w:val="24"/>
                <w:szCs w:val="24"/>
              </w:rPr>
              <w:t>(Ф.И.О., должность)</w:t>
            </w:r>
          </w:p>
          <w:p w:rsidR="00997EF2" w:rsidRPr="00AC64EB" w:rsidRDefault="00997EF2" w:rsidP="00EE09CD">
            <w:pPr>
              <w:jc w:val="both"/>
              <w:rPr>
                <w:sz w:val="24"/>
                <w:szCs w:val="24"/>
              </w:rPr>
            </w:pPr>
            <w:r w:rsidRPr="00AC64EB">
              <w:rPr>
                <w:color w:val="000000"/>
                <w:sz w:val="24"/>
                <w:szCs w:val="24"/>
              </w:rPr>
              <w:t>действующего на основании________________________,</w:t>
            </w:r>
          </w:p>
          <w:p w:rsidR="00997EF2" w:rsidRPr="00AC64EB" w:rsidRDefault="00997EF2" w:rsidP="00EE09CD">
            <w:pPr>
              <w:jc w:val="center"/>
              <w:rPr>
                <w:sz w:val="24"/>
                <w:szCs w:val="24"/>
              </w:rPr>
            </w:pPr>
            <w:r w:rsidRPr="00AC64EB">
              <w:rPr>
                <w:color w:val="000000"/>
                <w:sz w:val="24"/>
                <w:szCs w:val="24"/>
              </w:rPr>
              <w:t>(доверенность, номер, дата, иное)</w:t>
            </w:r>
          </w:p>
          <w:p w:rsidR="00997EF2" w:rsidRPr="00AC64EB" w:rsidRDefault="00997EF2" w:rsidP="00EE09CD">
            <w:pPr>
              <w:jc w:val="right"/>
              <w:rPr>
                <w:sz w:val="24"/>
                <w:szCs w:val="24"/>
              </w:rPr>
            </w:pPr>
            <w:r w:rsidRPr="00AC64EB">
              <w:rPr>
                <w:color w:val="000000"/>
                <w:sz w:val="24"/>
                <w:szCs w:val="24"/>
              </w:rPr>
              <w:t>Телефон: _____________ Факс: ______________________</w:t>
            </w:r>
          </w:p>
          <w:p w:rsidR="00997EF2" w:rsidRPr="00AC64EB" w:rsidRDefault="00997EF2" w:rsidP="00EE09CD">
            <w:pPr>
              <w:rPr>
                <w:sz w:val="24"/>
                <w:szCs w:val="24"/>
              </w:rPr>
            </w:pPr>
            <w:r w:rsidRPr="00AC64EB">
              <w:rPr>
                <w:color w:val="000000"/>
                <w:sz w:val="24"/>
                <w:szCs w:val="24"/>
              </w:rPr>
              <w:t>e-mail ______________________________ (при наличии)</w:t>
            </w:r>
          </w:p>
        </w:tc>
      </w:tr>
    </w:tbl>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5B0CCB" w:rsidP="00997EF2">
      <w:pPr>
        <w:ind w:firstLine="709"/>
        <w:jc w:val="center"/>
        <w:rPr>
          <w:color w:val="000000"/>
          <w:sz w:val="24"/>
          <w:szCs w:val="24"/>
        </w:rPr>
      </w:pPr>
      <w:r>
        <w:rPr>
          <w:b/>
          <w:bCs/>
          <w:color w:val="000000"/>
          <w:sz w:val="24"/>
          <w:szCs w:val="24"/>
        </w:rPr>
        <w:br w:type="page"/>
      </w:r>
      <w:r w:rsidR="00997EF2" w:rsidRPr="00AC64EB">
        <w:rPr>
          <w:b/>
          <w:bCs/>
          <w:color w:val="000000"/>
          <w:sz w:val="24"/>
          <w:szCs w:val="24"/>
        </w:rPr>
        <w:lastRenderedPageBreak/>
        <w:t>Заявление</w:t>
      </w:r>
    </w:p>
    <w:p w:rsidR="00997EF2" w:rsidRPr="00AC64EB" w:rsidRDefault="00997EF2" w:rsidP="00997EF2">
      <w:pPr>
        <w:ind w:firstLine="709"/>
        <w:jc w:val="center"/>
        <w:rPr>
          <w:color w:val="000000"/>
          <w:sz w:val="24"/>
          <w:szCs w:val="24"/>
        </w:rPr>
      </w:pPr>
      <w:r w:rsidRPr="00AC64EB">
        <w:rPr>
          <w:b/>
          <w:bCs/>
          <w:color w:val="000000"/>
          <w:sz w:val="24"/>
          <w:szCs w:val="24"/>
        </w:rPr>
        <w:t>о предоставлении земельного участка в собственность бесплатно</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Прошу предоставить в собственность бесплатно земельный участок с кадастровым номером _________ площадью ________ кв. метров, находящийся по адресу: ___________________________________, из категории земель: ________, вид разрешенного использования: ____________, ограничения использования и обременения земельного участка: _______________________________________.</w:t>
      </w:r>
    </w:p>
    <w:p w:rsidR="00997EF2" w:rsidRPr="00AC64EB" w:rsidRDefault="00997EF2" w:rsidP="00997EF2">
      <w:pPr>
        <w:ind w:firstLine="709"/>
        <w:jc w:val="both"/>
        <w:rPr>
          <w:color w:val="000000"/>
          <w:sz w:val="24"/>
          <w:szCs w:val="24"/>
        </w:rPr>
      </w:pPr>
      <w:r w:rsidRPr="00AC64EB">
        <w:rPr>
          <w:color w:val="000000"/>
          <w:sz w:val="24"/>
          <w:szCs w:val="24"/>
        </w:rPr>
        <w:t>Вид права, на котором используется земельный участок:</w:t>
      </w:r>
    </w:p>
    <w:p w:rsidR="00997EF2" w:rsidRPr="00AC64EB" w:rsidRDefault="00997EF2" w:rsidP="00997EF2">
      <w:pPr>
        <w:ind w:firstLine="709"/>
        <w:jc w:val="both"/>
        <w:rPr>
          <w:color w:val="000000"/>
          <w:sz w:val="24"/>
          <w:szCs w:val="24"/>
        </w:rPr>
      </w:pPr>
      <w:r w:rsidRPr="00AC64EB">
        <w:rPr>
          <w:color w:val="000000"/>
          <w:sz w:val="24"/>
          <w:szCs w:val="24"/>
        </w:rPr>
        <w:t>_______________________________________________________________.</w:t>
      </w:r>
    </w:p>
    <w:p w:rsidR="00997EF2" w:rsidRPr="00AC64EB" w:rsidRDefault="00997EF2" w:rsidP="00997EF2">
      <w:pPr>
        <w:ind w:firstLine="709"/>
        <w:jc w:val="center"/>
        <w:rPr>
          <w:color w:val="000000"/>
          <w:sz w:val="24"/>
          <w:szCs w:val="24"/>
        </w:rPr>
      </w:pPr>
      <w:r w:rsidRPr="00AC64EB">
        <w:rPr>
          <w:color w:val="000000"/>
          <w:sz w:val="24"/>
          <w:szCs w:val="24"/>
        </w:rPr>
        <w:t>(аренда, постоянное (бессрочное) пользование, фактическое пользование под зданием и др.)</w:t>
      </w:r>
    </w:p>
    <w:p w:rsidR="00997EF2" w:rsidRPr="00AC64EB" w:rsidRDefault="00997EF2" w:rsidP="00997EF2">
      <w:pPr>
        <w:ind w:firstLine="709"/>
        <w:jc w:val="both"/>
        <w:rPr>
          <w:color w:val="000000"/>
          <w:sz w:val="24"/>
          <w:szCs w:val="24"/>
        </w:rPr>
      </w:pPr>
      <w:r w:rsidRPr="00AC64EB">
        <w:rPr>
          <w:color w:val="000000"/>
          <w:sz w:val="24"/>
          <w:szCs w:val="24"/>
        </w:rPr>
        <w:t>Реквизиты документа, удостоверяющего право, на котором заявитель использует земельный участок_________________________________________.</w:t>
      </w:r>
    </w:p>
    <w:p w:rsidR="00997EF2" w:rsidRPr="00AC64EB" w:rsidRDefault="00997EF2" w:rsidP="00997EF2">
      <w:pPr>
        <w:ind w:firstLine="709"/>
        <w:jc w:val="center"/>
        <w:rPr>
          <w:color w:val="000000"/>
          <w:sz w:val="24"/>
          <w:szCs w:val="24"/>
        </w:rPr>
      </w:pPr>
      <w:r w:rsidRPr="00AC64EB">
        <w:rPr>
          <w:color w:val="000000"/>
          <w:sz w:val="24"/>
          <w:szCs w:val="24"/>
        </w:rPr>
        <w:t>(название, номер, дата выдачи, выдавший орган)</w:t>
      </w:r>
    </w:p>
    <w:p w:rsidR="00997EF2" w:rsidRPr="00AC64EB" w:rsidRDefault="00997EF2" w:rsidP="00997EF2">
      <w:pPr>
        <w:ind w:firstLine="709"/>
        <w:jc w:val="both"/>
        <w:rPr>
          <w:color w:val="000000"/>
          <w:sz w:val="24"/>
          <w:szCs w:val="24"/>
        </w:rPr>
      </w:pPr>
      <w:r w:rsidRPr="00AC64EB">
        <w:rPr>
          <w:color w:val="000000"/>
          <w:sz w:val="24"/>
          <w:szCs w:val="24"/>
        </w:rPr>
        <w:t>Сведения об объектах недвижимости, расположенных на земельном участке (при наличии):</w:t>
      </w:r>
    </w:p>
    <w:p w:rsidR="00997EF2" w:rsidRPr="00AC64EB" w:rsidRDefault="00997EF2" w:rsidP="00997EF2">
      <w:pPr>
        <w:ind w:firstLine="709"/>
        <w:jc w:val="both"/>
        <w:rPr>
          <w:color w:val="000000"/>
          <w:sz w:val="24"/>
          <w:szCs w:val="24"/>
        </w:rPr>
      </w:pPr>
      <w:r w:rsidRPr="00AC64EB">
        <w:rPr>
          <w:color w:val="000000"/>
          <w:sz w:val="24"/>
          <w:szCs w:val="24"/>
        </w:rPr>
        <w:t>Перечень объектов недвижимости:</w:t>
      </w:r>
    </w:p>
    <w:tbl>
      <w:tblPr>
        <w:tblW w:w="9498" w:type="dxa"/>
        <w:tblCellMar>
          <w:left w:w="0" w:type="dxa"/>
          <w:right w:w="0" w:type="dxa"/>
        </w:tblCellMar>
        <w:tblLook w:val="04A0" w:firstRow="1" w:lastRow="0" w:firstColumn="1" w:lastColumn="0" w:noHBand="0" w:noVBand="1"/>
      </w:tblPr>
      <w:tblGrid>
        <w:gridCol w:w="718"/>
        <w:gridCol w:w="2155"/>
        <w:gridCol w:w="2504"/>
        <w:gridCol w:w="2139"/>
        <w:gridCol w:w="1982"/>
      </w:tblGrid>
      <w:tr w:rsidR="00997EF2" w:rsidRPr="00AC64EB" w:rsidTr="00EE09CD">
        <w:tc>
          <w:tcPr>
            <w:tcW w:w="72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п/п</w:t>
            </w:r>
          </w:p>
        </w:tc>
        <w:tc>
          <w:tcPr>
            <w:tcW w:w="216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Наименование объекта</w:t>
            </w:r>
          </w:p>
        </w:tc>
        <w:tc>
          <w:tcPr>
            <w:tcW w:w="2507"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Правообладатель(и)</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Реквизиты правоустанавлива-ющих документов</w:t>
            </w:r>
          </w:p>
        </w:tc>
        <w:tc>
          <w:tcPr>
            <w:tcW w:w="19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Распределение долей в праве</w:t>
            </w:r>
          </w:p>
          <w:p w:rsidR="00997EF2" w:rsidRPr="00AC64EB" w:rsidRDefault="00997EF2" w:rsidP="00EE09CD">
            <w:pPr>
              <w:jc w:val="center"/>
              <w:rPr>
                <w:sz w:val="24"/>
                <w:szCs w:val="24"/>
              </w:rPr>
            </w:pPr>
            <w:r w:rsidRPr="00AC64EB">
              <w:rPr>
                <w:color w:val="000000"/>
                <w:sz w:val="24"/>
                <w:szCs w:val="24"/>
              </w:rPr>
              <w:t>на объект недвижимости *</w:t>
            </w:r>
          </w:p>
        </w:tc>
      </w:tr>
      <w:tr w:rsidR="00997EF2" w:rsidRPr="00AC64EB" w:rsidTr="00EE09CD">
        <w:tc>
          <w:tcPr>
            <w:tcW w:w="72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16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507"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19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r>
      <w:tr w:rsidR="00997EF2" w:rsidRPr="00AC64EB" w:rsidTr="00EE09CD">
        <w:tc>
          <w:tcPr>
            <w:tcW w:w="72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16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507"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19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r>
    </w:tbl>
    <w:p w:rsidR="00997EF2" w:rsidRPr="00AC64EB" w:rsidRDefault="00997EF2" w:rsidP="00997EF2">
      <w:pPr>
        <w:ind w:firstLine="709"/>
        <w:jc w:val="both"/>
        <w:rPr>
          <w:color w:val="000000"/>
          <w:sz w:val="24"/>
          <w:szCs w:val="24"/>
        </w:rPr>
      </w:pPr>
      <w:r w:rsidRPr="00AC64EB">
        <w:rPr>
          <w:color w:val="000000"/>
          <w:sz w:val="24"/>
          <w:szCs w:val="24"/>
        </w:rPr>
        <w:t>*Заполняется при наличии нескольких правообладателей объекта(ов) недвижимости.</w:t>
      </w:r>
    </w:p>
    <w:p w:rsidR="00997EF2" w:rsidRPr="00AC64EB" w:rsidRDefault="00997EF2" w:rsidP="00997EF2">
      <w:pPr>
        <w:ind w:firstLine="709"/>
        <w:jc w:val="both"/>
        <w:rPr>
          <w:color w:val="000000"/>
          <w:sz w:val="24"/>
          <w:szCs w:val="24"/>
        </w:rPr>
      </w:pPr>
      <w:r w:rsidRPr="00AC64EB">
        <w:rPr>
          <w:color w:val="000000"/>
          <w:sz w:val="24"/>
          <w:szCs w:val="24"/>
        </w:rPr>
        <w:t>На земельном участке отсутствуют объекты недвижимости, находящиеся в собственности, пользовании, хозяйственном ведении, оперативном управлении иных лиц.</w:t>
      </w:r>
    </w:p>
    <w:p w:rsidR="00997EF2" w:rsidRPr="00AC64EB" w:rsidRDefault="00997EF2" w:rsidP="00997EF2">
      <w:pPr>
        <w:ind w:firstLine="709"/>
        <w:jc w:val="both"/>
        <w:rPr>
          <w:color w:val="000000"/>
          <w:sz w:val="24"/>
          <w:szCs w:val="24"/>
        </w:rPr>
      </w:pPr>
      <w:r w:rsidRPr="00AC64EB">
        <w:rPr>
          <w:color w:val="000000"/>
          <w:sz w:val="24"/>
          <w:szCs w:val="24"/>
        </w:rPr>
        <w:t>Основания возникновения права на объект недвижимости у заявителя(ей) ____________________________________________________________________</w:t>
      </w:r>
    </w:p>
    <w:p w:rsidR="00997EF2" w:rsidRPr="005B0CCB" w:rsidRDefault="00997EF2" w:rsidP="00997EF2">
      <w:pPr>
        <w:ind w:firstLine="709"/>
        <w:jc w:val="center"/>
        <w:rPr>
          <w:color w:val="000000"/>
          <w:sz w:val="20"/>
        </w:rPr>
      </w:pPr>
      <w:r w:rsidRPr="005B0CCB">
        <w:rPr>
          <w:color w:val="000000"/>
          <w:sz w:val="20"/>
        </w:rPr>
        <w:t>(основания перехода права, реквизиты документов о переходе права на объект(ы) недвижимости)</w:t>
      </w:r>
    </w:p>
    <w:p w:rsidR="00997EF2" w:rsidRPr="00AC64EB" w:rsidRDefault="00997EF2" w:rsidP="00997EF2">
      <w:pPr>
        <w:ind w:firstLine="709"/>
        <w:jc w:val="center"/>
        <w:rPr>
          <w:color w:val="000000"/>
          <w:sz w:val="24"/>
          <w:szCs w:val="24"/>
        </w:rPr>
      </w:pPr>
      <w:r w:rsidRPr="00AC64EB">
        <w:rPr>
          <w:color w:val="000000"/>
          <w:sz w:val="24"/>
          <w:szCs w:val="24"/>
        </w:rPr>
        <w:t>Иные сведения_______________________________________________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 xml:space="preserve">В связи с данным заявлением и в рамках предоставления муниципальной услуги я согласен (а) на обработку моих персональных данных и представленных мной персональных данных членов моей семьи, необходимых для предоставления муниципальной услуги в </w:t>
      </w:r>
      <w:r w:rsidR="001E7D10">
        <w:rPr>
          <w:color w:val="000000"/>
          <w:sz w:val="24"/>
          <w:szCs w:val="24"/>
        </w:rPr>
        <w:t>Администрации</w:t>
      </w:r>
      <w:r w:rsidRPr="00AC64EB">
        <w:rPr>
          <w:color w:val="000000"/>
          <w:sz w:val="24"/>
          <w:szCs w:val="24"/>
        </w:rPr>
        <w:t xml:space="preserve"> </w:t>
      </w:r>
      <w:r>
        <w:rPr>
          <w:color w:val="000000"/>
          <w:sz w:val="24"/>
          <w:szCs w:val="24"/>
        </w:rPr>
        <w:t>Муниципального образования «</w:t>
      </w:r>
      <w:r w:rsidR="00031112">
        <w:rPr>
          <w:color w:val="000000"/>
          <w:sz w:val="24"/>
          <w:szCs w:val="24"/>
        </w:rPr>
        <w:t>Киевское</w:t>
      </w:r>
      <w:r w:rsidR="005B0CCB">
        <w:rPr>
          <w:color w:val="000000"/>
          <w:sz w:val="24"/>
          <w:szCs w:val="24"/>
        </w:rPr>
        <w:t xml:space="preserve"> сельское поселение»</w:t>
      </w:r>
      <w:r w:rsidRPr="00B4634D">
        <w:rPr>
          <w:color w:val="000000"/>
          <w:sz w:val="24"/>
          <w:szCs w:val="24"/>
        </w:rPr>
        <w:t xml:space="preserve"> </w:t>
      </w:r>
      <w:r w:rsidRPr="00AC64EB">
        <w:rPr>
          <w:color w:val="000000"/>
          <w:sz w:val="24"/>
          <w:szCs w:val="24"/>
        </w:rPr>
        <w:t>(МФЦ).</w:t>
      </w:r>
    </w:p>
    <w:p w:rsidR="00997EF2" w:rsidRPr="00AC64EB" w:rsidRDefault="00997EF2" w:rsidP="00997EF2">
      <w:pPr>
        <w:ind w:firstLine="709"/>
        <w:jc w:val="both"/>
        <w:rPr>
          <w:color w:val="000000"/>
          <w:sz w:val="24"/>
          <w:szCs w:val="24"/>
        </w:rPr>
      </w:pPr>
      <w:r w:rsidRPr="00AC64EB">
        <w:rPr>
          <w:color w:val="000000"/>
          <w:sz w:val="24"/>
          <w:szCs w:val="24"/>
        </w:rPr>
        <w:t>Результат предоставления услуги прошу выдать следующим способом:</w:t>
      </w:r>
    </w:p>
    <w:tbl>
      <w:tblPr>
        <w:tblW w:w="9526" w:type="dxa"/>
        <w:tblInd w:w="180" w:type="dxa"/>
        <w:tblCellMar>
          <w:left w:w="0" w:type="dxa"/>
          <w:right w:w="0" w:type="dxa"/>
        </w:tblCellMar>
        <w:tblLook w:val="04A0" w:firstRow="1" w:lastRow="0" w:firstColumn="1" w:lastColumn="0" w:noHBand="0" w:noVBand="1"/>
      </w:tblPr>
      <w:tblGrid>
        <w:gridCol w:w="375"/>
        <w:gridCol w:w="9151"/>
      </w:tblGrid>
      <w:tr w:rsidR="00997EF2" w:rsidRPr="00AC64EB" w:rsidTr="00EE09CD">
        <w:trPr>
          <w:trHeight w:val="239"/>
        </w:trPr>
        <w:tc>
          <w:tcPr>
            <w:tcW w:w="375"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151"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непосредственно в </w:t>
            </w:r>
            <w:r w:rsidR="001E7D10">
              <w:rPr>
                <w:color w:val="000000"/>
                <w:sz w:val="24"/>
                <w:szCs w:val="24"/>
              </w:rPr>
              <w:t>Администрации</w:t>
            </w:r>
            <w:r w:rsidRPr="00AC64EB">
              <w:rPr>
                <w:color w:val="000000"/>
                <w:sz w:val="24"/>
                <w:szCs w:val="24"/>
              </w:rPr>
              <w:t xml:space="preserve"> </w:t>
            </w:r>
            <w:r w:rsidR="00031112">
              <w:rPr>
                <w:color w:val="000000"/>
                <w:sz w:val="24"/>
                <w:szCs w:val="24"/>
              </w:rPr>
              <w:t>Киевского</w:t>
            </w:r>
            <w:r>
              <w:rPr>
                <w:color w:val="000000"/>
                <w:sz w:val="24"/>
                <w:szCs w:val="24"/>
              </w:rPr>
              <w:t xml:space="preserve"> сельского поселения</w:t>
            </w:r>
            <w:r w:rsidRPr="00AC64EB">
              <w:rPr>
                <w:color w:val="000000"/>
                <w:sz w:val="24"/>
                <w:szCs w:val="24"/>
              </w:rPr>
              <w:t>;</w:t>
            </w:r>
          </w:p>
        </w:tc>
      </w:tr>
      <w:tr w:rsidR="00997EF2" w:rsidRPr="00AC64EB" w:rsidTr="00EE09CD">
        <w:trPr>
          <w:trHeight w:val="283"/>
        </w:trPr>
        <w:tc>
          <w:tcPr>
            <w:tcW w:w="375"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151"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по почте;</w:t>
            </w:r>
          </w:p>
        </w:tc>
      </w:tr>
      <w:tr w:rsidR="00997EF2" w:rsidRPr="00AC64EB" w:rsidTr="00EE09CD">
        <w:trPr>
          <w:trHeight w:val="283"/>
        </w:trPr>
        <w:tc>
          <w:tcPr>
            <w:tcW w:w="375"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151"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по электронной почте;</w:t>
            </w:r>
          </w:p>
        </w:tc>
      </w:tr>
      <w:tr w:rsidR="00997EF2" w:rsidRPr="00AC64EB" w:rsidTr="00EE09CD">
        <w:trPr>
          <w:trHeight w:val="283"/>
        </w:trPr>
        <w:tc>
          <w:tcPr>
            <w:tcW w:w="375"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151"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через МФЦ;</w:t>
            </w:r>
          </w:p>
        </w:tc>
      </w:tr>
      <w:tr w:rsidR="00997EF2" w:rsidRPr="00AC64EB" w:rsidTr="00EE09CD">
        <w:trPr>
          <w:trHeight w:val="283"/>
        </w:trPr>
        <w:tc>
          <w:tcPr>
            <w:tcW w:w="375"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151"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через ЕПГУ.</w:t>
            </w:r>
          </w:p>
        </w:tc>
      </w:tr>
    </w:tbl>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Приложение:</w:t>
      </w:r>
    </w:p>
    <w:p w:rsidR="00997EF2" w:rsidRPr="00AC64EB" w:rsidRDefault="00997EF2" w:rsidP="00997EF2">
      <w:pPr>
        <w:numPr>
          <w:ilvl w:val="0"/>
          <w:numId w:val="11"/>
        </w:numPr>
        <w:shd w:val="clear" w:color="auto" w:fill="FFFFFF"/>
        <w:ind w:left="0" w:firstLine="709"/>
        <w:jc w:val="both"/>
        <w:rPr>
          <w:color w:val="000000"/>
          <w:szCs w:val="28"/>
        </w:rPr>
      </w:pPr>
      <w:r w:rsidRPr="00AC64EB">
        <w:rPr>
          <w:color w:val="000000"/>
          <w:sz w:val="14"/>
          <w:szCs w:val="14"/>
        </w:rPr>
        <w:t xml:space="preserve">             </w:t>
      </w:r>
      <w:r w:rsidRPr="00AC64EB">
        <w:rPr>
          <w:color w:val="000000"/>
          <w:sz w:val="24"/>
          <w:szCs w:val="24"/>
          <w:shd w:val="clear" w:color="auto" w:fill="FFFFFF"/>
        </w:rPr>
        <w:t>…… (перечень документов прилагаемых к заявлению с указанием количества листов).</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Дата подачи заявления «____» ______________ 201__ г.</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Подпись заявителя __________________ /_______________________________/</w:t>
      </w:r>
    </w:p>
    <w:p w:rsidR="00997EF2" w:rsidRPr="00AC64EB" w:rsidRDefault="00997EF2" w:rsidP="00997EF2">
      <w:pPr>
        <w:ind w:firstLine="709"/>
        <w:jc w:val="both"/>
        <w:rPr>
          <w:color w:val="000000"/>
          <w:sz w:val="24"/>
          <w:szCs w:val="24"/>
        </w:rPr>
      </w:pPr>
      <w:r w:rsidRPr="00AC64EB">
        <w:rPr>
          <w:color w:val="000000"/>
          <w:sz w:val="16"/>
          <w:szCs w:val="16"/>
          <w:vertAlign w:val="superscript"/>
        </w:rPr>
        <w:t>(доверенного лица) (Фамилия И.О.)</w:t>
      </w:r>
    </w:p>
    <w:p w:rsidR="00997EF2" w:rsidRPr="00AC64EB" w:rsidRDefault="00997EF2" w:rsidP="00997EF2">
      <w:pPr>
        <w:ind w:firstLine="709"/>
        <w:jc w:val="both"/>
        <w:rPr>
          <w:color w:val="000000"/>
          <w:sz w:val="24"/>
          <w:szCs w:val="24"/>
        </w:rPr>
      </w:pPr>
      <w:r w:rsidRPr="00AC64EB">
        <w:rPr>
          <w:color w:val="000000"/>
          <w:sz w:val="24"/>
          <w:szCs w:val="24"/>
        </w:rPr>
        <w:t>(Для доверенного лица) по доверенности от «____» _________________ 20___ года, удостоверенной ________________________________________________,</w:t>
      </w:r>
    </w:p>
    <w:p w:rsidR="00997EF2" w:rsidRPr="00AC64EB" w:rsidRDefault="00997EF2" w:rsidP="00997EF2">
      <w:pPr>
        <w:ind w:firstLine="709"/>
        <w:jc w:val="both"/>
        <w:rPr>
          <w:color w:val="000000"/>
          <w:sz w:val="24"/>
          <w:szCs w:val="24"/>
        </w:rPr>
      </w:pPr>
      <w:r w:rsidRPr="00AC64EB">
        <w:rPr>
          <w:color w:val="000000"/>
          <w:sz w:val="24"/>
          <w:szCs w:val="24"/>
        </w:rPr>
        <w:t>реестр № 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lastRenderedPageBreak/>
        <w:t>Дата приема заявления «____» ______________ 201__ г.</w:t>
      </w:r>
    </w:p>
    <w:p w:rsidR="00997EF2" w:rsidRPr="005B0CCB" w:rsidRDefault="00997EF2" w:rsidP="00997EF2">
      <w:pPr>
        <w:ind w:firstLine="709"/>
        <w:jc w:val="both"/>
        <w:rPr>
          <w:color w:val="000000"/>
          <w:sz w:val="20"/>
        </w:rPr>
      </w:pPr>
      <w:r w:rsidRPr="005B0CCB">
        <w:rPr>
          <w:color w:val="000000"/>
          <w:sz w:val="20"/>
        </w:rPr>
        <w:t>ФИО, подпись должностного лица, принявшего заявление __________________ /_______________________________/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Отметка о комплекте документов (проставляется в случае отсутствия одного или более из документов, не находящихся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О представлении не полного комплекта документов, требующихся для предоставления муниципальной услуги и представляемых заявителем, так как сведения по ним отсутствуют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 предупрежден</w:t>
      </w:r>
    </w:p>
    <w:p w:rsidR="005B0CCB" w:rsidRDefault="00997EF2" w:rsidP="00997EF2">
      <w:pPr>
        <w:shd w:val="clear" w:color="auto" w:fill="FFFFFF"/>
        <w:ind w:firstLine="709"/>
        <w:jc w:val="both"/>
        <w:rPr>
          <w:color w:val="000000"/>
          <w:sz w:val="24"/>
          <w:szCs w:val="24"/>
        </w:rPr>
      </w:pPr>
      <w:r w:rsidRPr="00AC64EB">
        <w:rPr>
          <w:color w:val="000000"/>
          <w:sz w:val="24"/>
          <w:szCs w:val="24"/>
          <w:shd w:val="clear" w:color="auto" w:fill="FFFFFF"/>
        </w:rPr>
        <w:t>________________ ___________________________________________________</w:t>
      </w:r>
      <w:r w:rsidRPr="00AC64EB">
        <w:rPr>
          <w:color w:val="000000"/>
          <w:sz w:val="24"/>
          <w:szCs w:val="24"/>
        </w:rPr>
        <w:t xml:space="preserve"> </w:t>
      </w:r>
    </w:p>
    <w:p w:rsidR="00997EF2" w:rsidRPr="005B0CCB" w:rsidRDefault="00997EF2" w:rsidP="00997EF2">
      <w:pPr>
        <w:shd w:val="clear" w:color="auto" w:fill="FFFFFF"/>
        <w:ind w:firstLine="709"/>
        <w:jc w:val="both"/>
        <w:rPr>
          <w:color w:val="000000"/>
          <w:sz w:val="20"/>
        </w:rPr>
      </w:pPr>
      <w:r w:rsidRPr="005B0CCB">
        <w:rPr>
          <w:color w:val="000000"/>
          <w:sz w:val="20"/>
          <w:shd w:val="clear" w:color="auto" w:fill="FFFFFF"/>
        </w:rPr>
        <w:t>(подпись заявителя) (Ф.И.О. заявителя, полностью)</w:t>
      </w:r>
    </w:p>
    <w:p w:rsidR="00997EF2" w:rsidRPr="001F4C44" w:rsidRDefault="00997EF2" w:rsidP="005B0CCB">
      <w:pPr>
        <w:shd w:val="clear" w:color="auto" w:fill="FFFFFF"/>
        <w:ind w:firstLine="709"/>
        <w:jc w:val="center"/>
        <w:rPr>
          <w:color w:val="000000"/>
          <w:sz w:val="24"/>
          <w:szCs w:val="24"/>
        </w:rPr>
      </w:pPr>
      <w:r w:rsidRPr="00AC64EB">
        <w:rPr>
          <w:color w:val="000000"/>
          <w:sz w:val="24"/>
          <w:szCs w:val="24"/>
        </w:rPr>
        <w:t xml:space="preserve"> </w:t>
      </w:r>
    </w:p>
    <w:p w:rsidR="00997EF2" w:rsidRPr="00AC64EB" w:rsidRDefault="005B0CCB" w:rsidP="00997EF2">
      <w:pPr>
        <w:shd w:val="clear" w:color="auto" w:fill="FFFFFF"/>
        <w:ind w:firstLine="709"/>
        <w:jc w:val="right"/>
        <w:rPr>
          <w:color w:val="000000"/>
          <w:sz w:val="24"/>
          <w:szCs w:val="24"/>
        </w:rPr>
      </w:pPr>
      <w:r>
        <w:rPr>
          <w:color w:val="000000"/>
          <w:sz w:val="24"/>
          <w:szCs w:val="24"/>
        </w:rPr>
        <w:br w:type="page"/>
      </w:r>
      <w:r w:rsidR="00997EF2" w:rsidRPr="00AC64EB">
        <w:rPr>
          <w:color w:val="000000"/>
          <w:sz w:val="24"/>
          <w:szCs w:val="24"/>
        </w:rPr>
        <w:lastRenderedPageBreak/>
        <w:t>Приложение № 3</w:t>
      </w:r>
    </w:p>
    <w:p w:rsidR="00997EF2" w:rsidRPr="00AC64EB" w:rsidRDefault="00997EF2" w:rsidP="00997EF2">
      <w:pPr>
        <w:shd w:val="clear" w:color="auto" w:fill="FFFFFF"/>
        <w:ind w:firstLine="709"/>
        <w:jc w:val="right"/>
        <w:rPr>
          <w:color w:val="000000"/>
          <w:sz w:val="24"/>
          <w:szCs w:val="24"/>
        </w:rPr>
      </w:pPr>
      <w:r w:rsidRPr="00AC64EB">
        <w:rPr>
          <w:color w:val="000000"/>
          <w:sz w:val="24"/>
          <w:szCs w:val="24"/>
        </w:rPr>
        <w:t xml:space="preserve">к </w:t>
      </w:r>
      <w:r w:rsidR="005B0CCB">
        <w:rPr>
          <w:color w:val="000000"/>
          <w:sz w:val="24"/>
          <w:szCs w:val="24"/>
        </w:rPr>
        <w:t>а</w:t>
      </w:r>
      <w:r w:rsidR="001F4C44">
        <w:rPr>
          <w:color w:val="000000"/>
          <w:sz w:val="24"/>
          <w:szCs w:val="24"/>
        </w:rPr>
        <w:t>дминистративному</w:t>
      </w:r>
      <w:r w:rsidRPr="00AC64EB">
        <w:rPr>
          <w:color w:val="000000"/>
          <w:sz w:val="24"/>
          <w:szCs w:val="24"/>
        </w:rPr>
        <w:t xml:space="preserve"> регламенту</w:t>
      </w:r>
    </w:p>
    <w:p w:rsidR="00997EF2" w:rsidRPr="00AC64EB" w:rsidRDefault="00997EF2" w:rsidP="00997EF2">
      <w:pPr>
        <w:shd w:val="clear" w:color="auto" w:fill="FFFFFF"/>
        <w:ind w:firstLine="709"/>
        <w:jc w:val="center"/>
        <w:rPr>
          <w:color w:val="000000"/>
          <w:sz w:val="24"/>
          <w:szCs w:val="24"/>
        </w:rPr>
      </w:pPr>
    </w:p>
    <w:p w:rsidR="00997EF2" w:rsidRPr="00AC64EB" w:rsidRDefault="00997EF2" w:rsidP="00997EF2">
      <w:pPr>
        <w:ind w:firstLine="709"/>
        <w:jc w:val="center"/>
        <w:rPr>
          <w:color w:val="000000"/>
          <w:sz w:val="24"/>
          <w:szCs w:val="24"/>
        </w:rPr>
      </w:pPr>
      <w:r w:rsidRPr="00AC64EB">
        <w:rPr>
          <w:b/>
          <w:bCs/>
          <w:color w:val="000000"/>
          <w:sz w:val="24"/>
          <w:szCs w:val="24"/>
        </w:rPr>
        <w:t>Образец заполнения заявления (запроса) о предоставлении услуги</w:t>
      </w:r>
    </w:p>
    <w:p w:rsidR="00997EF2" w:rsidRPr="00AC64EB" w:rsidRDefault="00997EF2" w:rsidP="00997EF2">
      <w:pPr>
        <w:shd w:val="clear" w:color="auto" w:fill="FFFFFF"/>
        <w:ind w:firstLine="709"/>
        <w:jc w:val="center"/>
        <w:rPr>
          <w:color w:val="000000"/>
          <w:sz w:val="24"/>
          <w:szCs w:val="24"/>
        </w:rPr>
      </w:pPr>
      <w:r w:rsidRPr="00AC64EB">
        <w:rPr>
          <w:color w:val="000000"/>
          <w:sz w:val="24"/>
          <w:szCs w:val="24"/>
        </w:rPr>
        <w:t xml:space="preserve"> </w:t>
      </w:r>
    </w:p>
    <w:tbl>
      <w:tblPr>
        <w:tblW w:w="10206" w:type="dxa"/>
        <w:tblInd w:w="108" w:type="dxa"/>
        <w:tblCellMar>
          <w:left w:w="0" w:type="dxa"/>
          <w:right w:w="0" w:type="dxa"/>
        </w:tblCellMar>
        <w:tblLook w:val="04A0" w:firstRow="1" w:lastRow="0" w:firstColumn="1" w:lastColumn="0" w:noHBand="0" w:noVBand="1"/>
      </w:tblPr>
      <w:tblGrid>
        <w:gridCol w:w="10206"/>
      </w:tblGrid>
      <w:tr w:rsidR="00997EF2" w:rsidRPr="00AC64EB" w:rsidTr="005B0CCB">
        <w:tc>
          <w:tcPr>
            <w:tcW w:w="10206" w:type="dxa"/>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 xml:space="preserve">В </w:t>
            </w:r>
            <w:r w:rsidR="001E7D10">
              <w:rPr>
                <w:color w:val="000000"/>
                <w:sz w:val="24"/>
                <w:szCs w:val="24"/>
              </w:rPr>
              <w:t>Администрацию</w:t>
            </w:r>
            <w:r w:rsidRPr="00AC64EB">
              <w:rPr>
                <w:color w:val="000000"/>
                <w:sz w:val="24"/>
                <w:szCs w:val="24"/>
              </w:rPr>
              <w:t xml:space="preserve"> </w:t>
            </w:r>
            <w:r w:rsidR="00031112">
              <w:rPr>
                <w:color w:val="000000"/>
                <w:sz w:val="24"/>
                <w:szCs w:val="24"/>
              </w:rPr>
              <w:t>Киевского</w:t>
            </w:r>
            <w:r>
              <w:rPr>
                <w:color w:val="000000"/>
                <w:sz w:val="24"/>
                <w:szCs w:val="24"/>
              </w:rPr>
              <w:t xml:space="preserve"> сельского поселения</w:t>
            </w:r>
          </w:p>
          <w:p w:rsidR="00997EF2" w:rsidRPr="00AC64EB" w:rsidRDefault="00997EF2" w:rsidP="00EE09CD">
            <w:pPr>
              <w:jc w:val="both"/>
              <w:rPr>
                <w:sz w:val="24"/>
                <w:szCs w:val="24"/>
              </w:rPr>
            </w:pPr>
            <w:r w:rsidRPr="00AC64EB">
              <w:rPr>
                <w:color w:val="000000"/>
                <w:sz w:val="24"/>
                <w:szCs w:val="24"/>
              </w:rPr>
              <w:t xml:space="preserve"> </w:t>
            </w:r>
          </w:p>
        </w:tc>
      </w:tr>
      <w:tr w:rsidR="00997EF2" w:rsidRPr="00AC64EB" w:rsidTr="005B0CCB">
        <w:tc>
          <w:tcPr>
            <w:tcW w:w="10206" w:type="dxa"/>
            <w:tcMar>
              <w:top w:w="0" w:type="dxa"/>
              <w:left w:w="108" w:type="dxa"/>
              <w:bottom w:w="0" w:type="dxa"/>
              <w:right w:w="108" w:type="dxa"/>
            </w:tcMar>
          </w:tcPr>
          <w:p w:rsidR="00997EF2" w:rsidRPr="00AC64EB" w:rsidRDefault="00997EF2" w:rsidP="00EE09CD">
            <w:pPr>
              <w:jc w:val="right"/>
              <w:rPr>
                <w:sz w:val="24"/>
                <w:szCs w:val="24"/>
              </w:rPr>
            </w:pPr>
            <w:r w:rsidRPr="00AC64EB">
              <w:rPr>
                <w:color w:val="000000"/>
                <w:sz w:val="24"/>
                <w:szCs w:val="24"/>
              </w:rPr>
              <w:t>(для физических лиц):</w:t>
            </w:r>
          </w:p>
          <w:p w:rsidR="00997EF2" w:rsidRPr="00AC64EB" w:rsidRDefault="00997EF2" w:rsidP="00EE09CD">
            <w:pPr>
              <w:rPr>
                <w:sz w:val="24"/>
                <w:szCs w:val="24"/>
              </w:rPr>
            </w:pPr>
            <w:r w:rsidRPr="00AC64EB">
              <w:rPr>
                <w:color w:val="000000"/>
                <w:sz w:val="24"/>
                <w:szCs w:val="24"/>
              </w:rPr>
              <w:t>Ф.И.О. Иванова Мария Андреевна</w:t>
            </w:r>
          </w:p>
          <w:p w:rsidR="00997EF2" w:rsidRPr="00AC64EB" w:rsidRDefault="00997EF2" w:rsidP="00EE09CD">
            <w:pPr>
              <w:jc w:val="both"/>
              <w:rPr>
                <w:sz w:val="24"/>
                <w:szCs w:val="24"/>
              </w:rPr>
            </w:pPr>
            <w:r w:rsidRPr="00AC64EB">
              <w:rPr>
                <w:color w:val="000000"/>
                <w:sz w:val="24"/>
                <w:szCs w:val="24"/>
              </w:rPr>
              <w:t>документ, удостоверяющий личность: паспорт</w:t>
            </w:r>
          </w:p>
          <w:p w:rsidR="00997EF2" w:rsidRPr="00AC64EB" w:rsidRDefault="00997EF2" w:rsidP="00EE09CD">
            <w:pPr>
              <w:jc w:val="both"/>
              <w:rPr>
                <w:sz w:val="24"/>
                <w:szCs w:val="24"/>
              </w:rPr>
            </w:pPr>
            <w:r w:rsidRPr="00AC64EB">
              <w:rPr>
                <w:color w:val="000000"/>
                <w:sz w:val="24"/>
                <w:szCs w:val="24"/>
              </w:rPr>
              <w:t>cерия00 00 № 000000</w:t>
            </w:r>
          </w:p>
          <w:p w:rsidR="00997EF2" w:rsidRPr="00AC64EB" w:rsidRDefault="00997EF2" w:rsidP="00EE09CD">
            <w:pPr>
              <w:jc w:val="both"/>
              <w:rPr>
                <w:sz w:val="24"/>
                <w:szCs w:val="24"/>
              </w:rPr>
            </w:pPr>
            <w:r w:rsidRPr="00AC64EB">
              <w:rPr>
                <w:color w:val="000000"/>
                <w:sz w:val="24"/>
                <w:szCs w:val="24"/>
              </w:rPr>
              <w:t>выдан «00» августа 0000 года</w:t>
            </w:r>
          </w:p>
          <w:p w:rsidR="00997EF2" w:rsidRPr="00AC64EB" w:rsidRDefault="00997EF2" w:rsidP="00EE09CD">
            <w:pPr>
              <w:jc w:val="both"/>
              <w:rPr>
                <w:sz w:val="24"/>
                <w:szCs w:val="24"/>
              </w:rPr>
            </w:pPr>
            <w:r w:rsidRPr="00AC64EB">
              <w:rPr>
                <w:color w:val="000000"/>
                <w:sz w:val="24"/>
                <w:szCs w:val="24"/>
              </w:rPr>
              <w:t xml:space="preserve">ТП межрайонного отдела УФМС по </w:t>
            </w:r>
            <w:r>
              <w:rPr>
                <w:color w:val="000000"/>
                <w:sz w:val="24"/>
                <w:szCs w:val="24"/>
              </w:rPr>
              <w:t>Ростовской</w:t>
            </w:r>
            <w:r w:rsidRPr="00AC64EB">
              <w:rPr>
                <w:color w:val="000000"/>
                <w:sz w:val="24"/>
                <w:szCs w:val="24"/>
              </w:rPr>
              <w:t xml:space="preserve"> области в __________ 00.00.0000 г.</w:t>
            </w:r>
          </w:p>
          <w:p w:rsidR="00997EF2" w:rsidRPr="00AC64EB" w:rsidRDefault="00997EF2" w:rsidP="00EE09CD">
            <w:pPr>
              <w:jc w:val="center"/>
              <w:rPr>
                <w:sz w:val="24"/>
                <w:szCs w:val="24"/>
              </w:rPr>
            </w:pPr>
            <w:r w:rsidRPr="00AC64EB">
              <w:rPr>
                <w:color w:val="000000"/>
                <w:sz w:val="24"/>
                <w:szCs w:val="24"/>
              </w:rPr>
              <w:t>(кем выдан)</w:t>
            </w:r>
          </w:p>
          <w:p w:rsidR="00997EF2" w:rsidRPr="00AC64EB" w:rsidRDefault="00997EF2" w:rsidP="00EE09CD">
            <w:pPr>
              <w:jc w:val="both"/>
              <w:rPr>
                <w:sz w:val="24"/>
                <w:szCs w:val="24"/>
              </w:rPr>
            </w:pPr>
            <w:r w:rsidRPr="00AC64EB">
              <w:rPr>
                <w:color w:val="000000"/>
                <w:sz w:val="24"/>
                <w:szCs w:val="24"/>
              </w:rPr>
              <w:t xml:space="preserve">Место регистрации: </w:t>
            </w:r>
            <w:r>
              <w:rPr>
                <w:color w:val="000000"/>
                <w:sz w:val="24"/>
                <w:szCs w:val="24"/>
              </w:rPr>
              <w:t>_______________________________</w:t>
            </w:r>
          </w:p>
          <w:p w:rsidR="00997EF2" w:rsidRPr="00AC64EB" w:rsidRDefault="00997EF2" w:rsidP="00EE09CD">
            <w:pPr>
              <w:jc w:val="both"/>
              <w:rPr>
                <w:sz w:val="24"/>
                <w:szCs w:val="24"/>
              </w:rPr>
            </w:pPr>
            <w:r w:rsidRPr="00AC64EB">
              <w:rPr>
                <w:color w:val="000000"/>
                <w:sz w:val="24"/>
                <w:szCs w:val="24"/>
              </w:rPr>
              <w:t>Контактный телефон: 000000000.</w:t>
            </w:r>
          </w:p>
          <w:p w:rsidR="00997EF2" w:rsidRPr="00AC64EB" w:rsidRDefault="00997EF2" w:rsidP="00EE09CD">
            <w:pPr>
              <w:rPr>
                <w:sz w:val="24"/>
                <w:szCs w:val="24"/>
              </w:rPr>
            </w:pPr>
            <w:r w:rsidRPr="00AC64EB">
              <w:rPr>
                <w:color w:val="000000"/>
                <w:sz w:val="24"/>
                <w:szCs w:val="24"/>
              </w:rPr>
              <w:t>e-mail ____________________ (при наличии)</w:t>
            </w:r>
          </w:p>
          <w:p w:rsidR="00997EF2" w:rsidRPr="00AC64EB" w:rsidRDefault="00997EF2" w:rsidP="00EE09CD">
            <w:pPr>
              <w:rPr>
                <w:sz w:val="24"/>
                <w:szCs w:val="24"/>
              </w:rPr>
            </w:pPr>
            <w:r w:rsidRPr="00AC64EB">
              <w:rPr>
                <w:color w:val="000000"/>
                <w:sz w:val="24"/>
                <w:szCs w:val="24"/>
              </w:rPr>
              <w:t>___________________________________________</w:t>
            </w:r>
          </w:p>
          <w:p w:rsidR="00997EF2" w:rsidRPr="00AC64EB" w:rsidRDefault="00997EF2" w:rsidP="00EE09CD">
            <w:pPr>
              <w:rPr>
                <w:sz w:val="24"/>
                <w:szCs w:val="24"/>
              </w:rPr>
            </w:pPr>
            <w:r w:rsidRPr="00AC64EB">
              <w:rPr>
                <w:color w:val="000000"/>
                <w:sz w:val="24"/>
                <w:szCs w:val="24"/>
              </w:rPr>
              <w:t>(данные представителя физического лица при подаче запроса представителем</w:t>
            </w:r>
          </w:p>
          <w:p w:rsidR="00997EF2" w:rsidRPr="00AC64EB" w:rsidRDefault="00997EF2" w:rsidP="00EE09CD">
            <w:pPr>
              <w:jc w:val="both"/>
              <w:rPr>
                <w:sz w:val="24"/>
                <w:szCs w:val="24"/>
              </w:rPr>
            </w:pPr>
            <w:r w:rsidRPr="00AC64EB">
              <w:rPr>
                <w:color w:val="000000"/>
                <w:sz w:val="24"/>
                <w:szCs w:val="24"/>
              </w:rPr>
              <w:t xml:space="preserve"> </w:t>
            </w:r>
          </w:p>
        </w:tc>
      </w:tr>
      <w:tr w:rsidR="00997EF2" w:rsidRPr="00AC64EB" w:rsidTr="005B0CCB">
        <w:trPr>
          <w:trHeight w:val="993"/>
        </w:trPr>
        <w:tc>
          <w:tcPr>
            <w:tcW w:w="10206" w:type="dxa"/>
            <w:tcMar>
              <w:top w:w="0" w:type="dxa"/>
              <w:left w:w="108" w:type="dxa"/>
              <w:bottom w:w="0" w:type="dxa"/>
              <w:right w:w="108" w:type="dxa"/>
            </w:tcMar>
          </w:tcPr>
          <w:p w:rsidR="00997EF2" w:rsidRPr="00AC64EB" w:rsidRDefault="00997EF2" w:rsidP="00EE09CD">
            <w:pPr>
              <w:jc w:val="right"/>
              <w:rPr>
                <w:sz w:val="24"/>
                <w:szCs w:val="24"/>
              </w:rPr>
            </w:pPr>
            <w:r w:rsidRPr="00AC64EB">
              <w:rPr>
                <w:color w:val="000000"/>
                <w:sz w:val="24"/>
                <w:szCs w:val="24"/>
              </w:rPr>
              <w:t>для юридических лиц):</w:t>
            </w:r>
          </w:p>
          <w:p w:rsidR="00997EF2" w:rsidRPr="00AC64EB" w:rsidRDefault="00997EF2" w:rsidP="00EE09CD">
            <w:pPr>
              <w:jc w:val="both"/>
              <w:rPr>
                <w:sz w:val="24"/>
                <w:szCs w:val="24"/>
              </w:rPr>
            </w:pPr>
            <w:r w:rsidRPr="00AC64EB">
              <w:rPr>
                <w:color w:val="000000"/>
                <w:sz w:val="24"/>
                <w:szCs w:val="24"/>
              </w:rPr>
              <w:t>Наименование ООО «Заветка»</w:t>
            </w:r>
          </w:p>
          <w:p w:rsidR="00997EF2" w:rsidRPr="00AC64EB" w:rsidRDefault="00997EF2" w:rsidP="00EE09CD">
            <w:pPr>
              <w:jc w:val="both"/>
              <w:rPr>
                <w:sz w:val="24"/>
                <w:szCs w:val="24"/>
              </w:rPr>
            </w:pPr>
            <w:r w:rsidRPr="00AC64EB">
              <w:rPr>
                <w:color w:val="000000"/>
                <w:sz w:val="24"/>
                <w:szCs w:val="24"/>
              </w:rPr>
              <w:t>документ о государственной регистрации в качестве юридического лица свидетельство</w:t>
            </w:r>
          </w:p>
          <w:p w:rsidR="00997EF2" w:rsidRPr="00AC64EB" w:rsidRDefault="00997EF2" w:rsidP="00EE09CD">
            <w:pPr>
              <w:jc w:val="both"/>
              <w:rPr>
                <w:sz w:val="24"/>
                <w:szCs w:val="24"/>
              </w:rPr>
            </w:pPr>
            <w:r w:rsidRPr="00AC64EB">
              <w:rPr>
                <w:color w:val="000000"/>
                <w:sz w:val="24"/>
                <w:szCs w:val="24"/>
              </w:rPr>
              <w:t>серия 00 00 № 00000000,дата регистрации «00» августа 0000 года, ОГРН 0000000, ИНН 00000000</w:t>
            </w:r>
          </w:p>
          <w:p w:rsidR="00997EF2" w:rsidRPr="00AC64EB" w:rsidRDefault="00997EF2" w:rsidP="00EE09CD">
            <w:pPr>
              <w:jc w:val="both"/>
              <w:rPr>
                <w:sz w:val="24"/>
                <w:szCs w:val="24"/>
              </w:rPr>
            </w:pPr>
            <w:r w:rsidRPr="00AC64EB">
              <w:rPr>
                <w:color w:val="000000"/>
                <w:sz w:val="24"/>
                <w:szCs w:val="24"/>
              </w:rPr>
              <w:t>Юридический адрес: ________________</w:t>
            </w:r>
          </w:p>
          <w:p w:rsidR="00997EF2" w:rsidRPr="00AC64EB" w:rsidRDefault="00997EF2" w:rsidP="00EE09CD">
            <w:pPr>
              <w:jc w:val="both"/>
              <w:rPr>
                <w:sz w:val="24"/>
                <w:szCs w:val="24"/>
              </w:rPr>
            </w:pPr>
            <w:r w:rsidRPr="00AC64EB">
              <w:rPr>
                <w:color w:val="000000"/>
                <w:sz w:val="24"/>
                <w:szCs w:val="24"/>
              </w:rPr>
              <w:t>в лице Иванова Василия Ивановича, генерального директора ООО «Заветка»,</w:t>
            </w:r>
          </w:p>
          <w:p w:rsidR="00997EF2" w:rsidRPr="00AC64EB" w:rsidRDefault="00997EF2" w:rsidP="00EE09CD">
            <w:pPr>
              <w:jc w:val="center"/>
              <w:rPr>
                <w:sz w:val="24"/>
                <w:szCs w:val="24"/>
              </w:rPr>
            </w:pPr>
            <w:r w:rsidRPr="00AC64EB">
              <w:rPr>
                <w:color w:val="000000"/>
                <w:sz w:val="24"/>
                <w:szCs w:val="24"/>
              </w:rPr>
              <w:t>(Ф.И.О., должность)</w:t>
            </w:r>
          </w:p>
          <w:p w:rsidR="00997EF2" w:rsidRPr="00AC64EB" w:rsidRDefault="00997EF2" w:rsidP="00EE09CD">
            <w:pPr>
              <w:jc w:val="both"/>
              <w:rPr>
                <w:sz w:val="24"/>
                <w:szCs w:val="24"/>
              </w:rPr>
            </w:pPr>
            <w:r w:rsidRPr="00AC64EB">
              <w:rPr>
                <w:color w:val="000000"/>
                <w:sz w:val="24"/>
                <w:szCs w:val="24"/>
              </w:rPr>
              <w:t>действующего на основании доверенность, № 00000 от 00.00.0000 г.,</w:t>
            </w:r>
          </w:p>
          <w:p w:rsidR="00997EF2" w:rsidRPr="00AC64EB" w:rsidRDefault="00997EF2" w:rsidP="00EE09CD">
            <w:pPr>
              <w:jc w:val="center"/>
              <w:rPr>
                <w:sz w:val="24"/>
                <w:szCs w:val="24"/>
              </w:rPr>
            </w:pPr>
            <w:r w:rsidRPr="00AC64EB">
              <w:rPr>
                <w:color w:val="000000"/>
                <w:sz w:val="24"/>
                <w:szCs w:val="24"/>
              </w:rPr>
              <w:t>(доверенность, номер, дата, иное)</w:t>
            </w:r>
          </w:p>
          <w:p w:rsidR="00997EF2" w:rsidRPr="00AC64EB" w:rsidRDefault="00997EF2" w:rsidP="00EE09CD">
            <w:pPr>
              <w:jc w:val="center"/>
              <w:rPr>
                <w:sz w:val="24"/>
                <w:szCs w:val="24"/>
              </w:rPr>
            </w:pPr>
            <w:r w:rsidRPr="00AC64EB">
              <w:rPr>
                <w:color w:val="000000"/>
                <w:sz w:val="24"/>
                <w:szCs w:val="24"/>
              </w:rPr>
              <w:t>Телефон: 000000000 Факс: 00000000</w:t>
            </w:r>
          </w:p>
          <w:p w:rsidR="00997EF2" w:rsidRPr="00AC64EB" w:rsidRDefault="00997EF2" w:rsidP="00EE09CD">
            <w:pPr>
              <w:rPr>
                <w:sz w:val="24"/>
                <w:szCs w:val="24"/>
              </w:rPr>
            </w:pPr>
            <w:r w:rsidRPr="00AC64EB">
              <w:rPr>
                <w:color w:val="000000"/>
                <w:sz w:val="24"/>
                <w:szCs w:val="24"/>
              </w:rPr>
              <w:t>e-mail ______________________________ (при наличии)</w:t>
            </w:r>
          </w:p>
        </w:tc>
      </w:tr>
    </w:tbl>
    <w:p w:rsidR="00997EF2" w:rsidRPr="00AC64EB" w:rsidRDefault="00997EF2" w:rsidP="00997EF2">
      <w:pPr>
        <w:shd w:val="clear" w:color="auto" w:fill="FFFFFF"/>
        <w:ind w:firstLine="709"/>
        <w:jc w:val="center"/>
        <w:rPr>
          <w:color w:val="000000"/>
          <w:sz w:val="24"/>
          <w:szCs w:val="24"/>
        </w:rPr>
      </w:pPr>
      <w:r w:rsidRPr="00AC64EB">
        <w:rPr>
          <w:color w:val="000000"/>
          <w:sz w:val="24"/>
          <w:szCs w:val="24"/>
        </w:rPr>
        <w:t xml:space="preserve"> </w:t>
      </w:r>
    </w:p>
    <w:tbl>
      <w:tblPr>
        <w:tblW w:w="8271" w:type="dxa"/>
        <w:tblInd w:w="1368" w:type="dxa"/>
        <w:tblCellMar>
          <w:left w:w="0" w:type="dxa"/>
          <w:right w:w="0" w:type="dxa"/>
        </w:tblCellMar>
        <w:tblLook w:val="04A0" w:firstRow="1" w:lastRow="0" w:firstColumn="1" w:lastColumn="0" w:noHBand="0" w:noVBand="1"/>
      </w:tblPr>
      <w:tblGrid>
        <w:gridCol w:w="8271"/>
      </w:tblGrid>
      <w:tr w:rsidR="00997EF2" w:rsidRPr="00AC64EB" w:rsidTr="00EE09CD">
        <w:trPr>
          <w:trHeight w:val="426"/>
        </w:trPr>
        <w:tc>
          <w:tcPr>
            <w:tcW w:w="8271" w:type="dxa"/>
            <w:tcMar>
              <w:top w:w="0" w:type="dxa"/>
              <w:left w:w="108" w:type="dxa"/>
              <w:bottom w:w="0" w:type="dxa"/>
              <w:right w:w="108" w:type="dxa"/>
            </w:tcMar>
          </w:tcPr>
          <w:p w:rsidR="00997EF2" w:rsidRPr="00AC64EB" w:rsidRDefault="00997EF2" w:rsidP="00EE09CD">
            <w:pPr>
              <w:ind w:firstLine="709"/>
              <w:jc w:val="both"/>
              <w:rPr>
                <w:sz w:val="24"/>
                <w:szCs w:val="24"/>
              </w:rPr>
            </w:pPr>
            <w:r w:rsidRPr="00AC64EB">
              <w:rPr>
                <w:color w:val="000000"/>
                <w:sz w:val="24"/>
                <w:szCs w:val="24"/>
              </w:rPr>
              <w:t xml:space="preserve"> </w:t>
            </w:r>
          </w:p>
        </w:tc>
      </w:tr>
    </w:tbl>
    <w:p w:rsidR="005B0CCB" w:rsidRDefault="005B0CCB" w:rsidP="00997EF2">
      <w:pPr>
        <w:ind w:firstLine="709"/>
        <w:jc w:val="center"/>
        <w:rPr>
          <w:b/>
          <w:bCs/>
          <w:color w:val="000000"/>
          <w:sz w:val="24"/>
          <w:szCs w:val="24"/>
        </w:rPr>
      </w:pPr>
    </w:p>
    <w:p w:rsidR="00997EF2" w:rsidRPr="00AC64EB" w:rsidRDefault="005B0CCB" w:rsidP="00997EF2">
      <w:pPr>
        <w:ind w:firstLine="709"/>
        <w:jc w:val="center"/>
        <w:rPr>
          <w:color w:val="000000"/>
          <w:sz w:val="24"/>
          <w:szCs w:val="24"/>
        </w:rPr>
      </w:pPr>
      <w:r>
        <w:rPr>
          <w:b/>
          <w:bCs/>
          <w:color w:val="000000"/>
          <w:sz w:val="24"/>
          <w:szCs w:val="24"/>
        </w:rPr>
        <w:br w:type="page"/>
      </w:r>
      <w:r w:rsidR="00997EF2" w:rsidRPr="00AC64EB">
        <w:rPr>
          <w:b/>
          <w:bCs/>
          <w:color w:val="000000"/>
          <w:sz w:val="24"/>
          <w:szCs w:val="24"/>
        </w:rPr>
        <w:lastRenderedPageBreak/>
        <w:t>Заявление</w:t>
      </w:r>
    </w:p>
    <w:p w:rsidR="00757331" w:rsidRDefault="00997EF2" w:rsidP="00757331">
      <w:pPr>
        <w:ind w:firstLine="709"/>
        <w:jc w:val="center"/>
        <w:rPr>
          <w:b/>
          <w:sz w:val="24"/>
          <w:szCs w:val="24"/>
        </w:rPr>
      </w:pPr>
      <w:r w:rsidRPr="00757331">
        <w:rPr>
          <w:b/>
          <w:bCs/>
          <w:color w:val="000000"/>
          <w:sz w:val="24"/>
          <w:szCs w:val="24"/>
        </w:rPr>
        <w:t xml:space="preserve">о </w:t>
      </w:r>
      <w:r w:rsidR="00757331" w:rsidRPr="00757331">
        <w:rPr>
          <w:b/>
          <w:sz w:val="24"/>
          <w:szCs w:val="24"/>
        </w:rPr>
        <w:t>предоставление земельного участка, находящегося в муниципальной собственности, в собственность бесплатно</w:t>
      </w:r>
    </w:p>
    <w:p w:rsidR="00757331" w:rsidRPr="00757331" w:rsidRDefault="00757331" w:rsidP="00757331">
      <w:pPr>
        <w:ind w:firstLine="709"/>
        <w:jc w:val="center"/>
        <w:rPr>
          <w:b/>
          <w:sz w:val="24"/>
          <w:szCs w:val="24"/>
        </w:rPr>
      </w:pPr>
    </w:p>
    <w:p w:rsidR="00997EF2" w:rsidRPr="00AC64EB" w:rsidRDefault="00757331" w:rsidP="00757331">
      <w:pPr>
        <w:ind w:firstLine="709"/>
        <w:jc w:val="center"/>
        <w:rPr>
          <w:color w:val="000000"/>
          <w:sz w:val="24"/>
          <w:szCs w:val="24"/>
        </w:rPr>
      </w:pPr>
      <w:r w:rsidRPr="00AC64EB">
        <w:rPr>
          <w:color w:val="000000"/>
          <w:sz w:val="24"/>
          <w:szCs w:val="24"/>
        </w:rPr>
        <w:t xml:space="preserve"> </w:t>
      </w:r>
      <w:r w:rsidR="00997EF2" w:rsidRPr="00AC64EB">
        <w:rPr>
          <w:color w:val="000000"/>
          <w:sz w:val="24"/>
          <w:szCs w:val="24"/>
        </w:rPr>
        <w:t xml:space="preserve">Прошу предоставить в собственность бесплатно земельный участок с кадастровым номером 61:11:0000000:0 площадью 230 кв. метров, находящийся по адресу: __________________, из категории земель: земли населенных пунктов, вид разрешенного </w:t>
      </w:r>
      <w:r w:rsidRPr="00AC64EB">
        <w:rPr>
          <w:color w:val="000000"/>
          <w:sz w:val="24"/>
          <w:szCs w:val="24"/>
        </w:rPr>
        <w:t>использования: для</w:t>
      </w:r>
      <w:r w:rsidR="00997EF2" w:rsidRPr="00AC64EB">
        <w:rPr>
          <w:color w:val="000000"/>
          <w:sz w:val="24"/>
          <w:szCs w:val="24"/>
        </w:rPr>
        <w:t xml:space="preserve"> ведения личного подсобного хозяйства, ограничения использования и обременения земельного участка: не имеются (или) участок обременен публичным сервитутом.</w:t>
      </w:r>
    </w:p>
    <w:p w:rsidR="00997EF2" w:rsidRPr="00AC64EB" w:rsidRDefault="00997EF2" w:rsidP="00997EF2">
      <w:pPr>
        <w:ind w:firstLine="709"/>
        <w:jc w:val="both"/>
        <w:rPr>
          <w:color w:val="000000"/>
          <w:sz w:val="24"/>
          <w:szCs w:val="24"/>
        </w:rPr>
      </w:pPr>
      <w:r w:rsidRPr="00AC64EB">
        <w:rPr>
          <w:color w:val="000000"/>
          <w:sz w:val="24"/>
          <w:szCs w:val="24"/>
        </w:rPr>
        <w:t xml:space="preserve">Вид права, на котором используется земельный участок: договор </w:t>
      </w:r>
      <w:r>
        <w:rPr>
          <w:color w:val="000000"/>
          <w:sz w:val="24"/>
          <w:szCs w:val="24"/>
        </w:rPr>
        <w:t>о комплексном развитии территории</w:t>
      </w:r>
      <w:r w:rsidRPr="00AC64EB">
        <w:rPr>
          <w:color w:val="000000"/>
          <w:sz w:val="24"/>
          <w:szCs w:val="24"/>
        </w:rPr>
        <w:t>, (или) аренда, (или) постоянное (бессрочное) пользование) (или) иное.</w:t>
      </w:r>
    </w:p>
    <w:p w:rsidR="00997EF2" w:rsidRPr="00AC64EB" w:rsidRDefault="00997EF2" w:rsidP="00997EF2">
      <w:pPr>
        <w:ind w:firstLine="709"/>
        <w:jc w:val="center"/>
        <w:rPr>
          <w:color w:val="000000"/>
          <w:sz w:val="24"/>
          <w:szCs w:val="24"/>
        </w:rPr>
      </w:pPr>
      <w:r w:rsidRPr="00AC64EB">
        <w:rPr>
          <w:color w:val="000000"/>
          <w:sz w:val="24"/>
          <w:szCs w:val="24"/>
        </w:rPr>
        <w:t>(аренда, постоянное (бессрочное) пользование, фактическое пользование под зданием и др.)</w:t>
      </w:r>
    </w:p>
    <w:p w:rsidR="00997EF2" w:rsidRPr="00AC64EB" w:rsidRDefault="00997EF2" w:rsidP="00997EF2">
      <w:pPr>
        <w:ind w:firstLine="709"/>
        <w:jc w:val="both"/>
        <w:rPr>
          <w:color w:val="000000"/>
          <w:sz w:val="24"/>
          <w:szCs w:val="24"/>
        </w:rPr>
      </w:pPr>
      <w:r w:rsidRPr="00AC64EB">
        <w:rPr>
          <w:color w:val="000000"/>
          <w:sz w:val="24"/>
          <w:szCs w:val="24"/>
        </w:rPr>
        <w:t>Реквизиты документа, удостоверяющего право, на котором заявитель использует земельный участок отсутствуют (или) договор аренды от 00.00.0000 №</w:t>
      </w:r>
      <w:r>
        <w:rPr>
          <w:color w:val="000000"/>
          <w:sz w:val="24"/>
          <w:szCs w:val="24"/>
        </w:rPr>
        <w:t xml:space="preserve"> </w:t>
      </w:r>
      <w:r w:rsidRPr="00AC64EB">
        <w:rPr>
          <w:color w:val="000000"/>
          <w:sz w:val="24"/>
          <w:szCs w:val="24"/>
        </w:rPr>
        <w:t>0.</w:t>
      </w:r>
    </w:p>
    <w:p w:rsidR="00997EF2" w:rsidRPr="00AC64EB" w:rsidRDefault="00997EF2" w:rsidP="00997EF2">
      <w:pPr>
        <w:ind w:firstLine="709"/>
        <w:jc w:val="center"/>
        <w:rPr>
          <w:color w:val="000000"/>
          <w:sz w:val="24"/>
          <w:szCs w:val="24"/>
        </w:rPr>
      </w:pPr>
      <w:r w:rsidRPr="00AC64EB">
        <w:rPr>
          <w:color w:val="000000"/>
          <w:sz w:val="24"/>
          <w:szCs w:val="24"/>
        </w:rPr>
        <w:t>(название, номер, дата выдачи, выдавший орган)</w:t>
      </w:r>
    </w:p>
    <w:p w:rsidR="00997EF2" w:rsidRPr="00AC64EB" w:rsidRDefault="00997EF2" w:rsidP="00997EF2">
      <w:pPr>
        <w:ind w:firstLine="709"/>
        <w:jc w:val="both"/>
        <w:rPr>
          <w:color w:val="000000"/>
          <w:sz w:val="24"/>
          <w:szCs w:val="24"/>
        </w:rPr>
      </w:pPr>
      <w:r w:rsidRPr="00AC64EB">
        <w:rPr>
          <w:color w:val="000000"/>
          <w:sz w:val="24"/>
          <w:szCs w:val="24"/>
        </w:rPr>
        <w:t>Сведения об объектах недвижимости, расположенных на земельном участке (при наличии):</w:t>
      </w:r>
    </w:p>
    <w:p w:rsidR="00997EF2" w:rsidRPr="00AC64EB" w:rsidRDefault="00997EF2" w:rsidP="00997EF2">
      <w:pPr>
        <w:ind w:firstLine="709"/>
        <w:jc w:val="both"/>
        <w:rPr>
          <w:color w:val="000000"/>
          <w:sz w:val="24"/>
          <w:szCs w:val="24"/>
        </w:rPr>
      </w:pPr>
      <w:r w:rsidRPr="00AC64EB">
        <w:rPr>
          <w:color w:val="000000"/>
          <w:sz w:val="24"/>
          <w:szCs w:val="24"/>
        </w:rPr>
        <w:t>Перечень объектов недвижимости:</w:t>
      </w:r>
    </w:p>
    <w:tbl>
      <w:tblPr>
        <w:tblW w:w="9498" w:type="dxa"/>
        <w:tblCellMar>
          <w:left w:w="0" w:type="dxa"/>
          <w:right w:w="0" w:type="dxa"/>
        </w:tblCellMar>
        <w:tblLook w:val="04A0" w:firstRow="1" w:lastRow="0" w:firstColumn="1" w:lastColumn="0" w:noHBand="0" w:noVBand="1"/>
      </w:tblPr>
      <w:tblGrid>
        <w:gridCol w:w="599"/>
        <w:gridCol w:w="2081"/>
        <w:gridCol w:w="2276"/>
        <w:gridCol w:w="2725"/>
        <w:gridCol w:w="1817"/>
      </w:tblGrid>
      <w:tr w:rsidR="00997EF2" w:rsidRPr="00AC64EB" w:rsidTr="00EE09CD">
        <w:tc>
          <w:tcPr>
            <w:tcW w:w="72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п/п</w:t>
            </w:r>
          </w:p>
        </w:tc>
        <w:tc>
          <w:tcPr>
            <w:tcW w:w="2541"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Наименование объекта, кадастровый номер</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Правообладатель(и)</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Правоустанавливающий документ, реквизиты</w:t>
            </w:r>
          </w:p>
        </w:tc>
        <w:tc>
          <w:tcPr>
            <w:tcW w:w="19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Распределение долей в праве</w:t>
            </w:r>
          </w:p>
          <w:p w:rsidR="00997EF2" w:rsidRPr="00AC64EB" w:rsidRDefault="00997EF2" w:rsidP="00EE09CD">
            <w:pPr>
              <w:jc w:val="center"/>
              <w:rPr>
                <w:sz w:val="24"/>
                <w:szCs w:val="24"/>
              </w:rPr>
            </w:pPr>
            <w:r w:rsidRPr="00AC64EB">
              <w:rPr>
                <w:color w:val="000000"/>
                <w:sz w:val="24"/>
                <w:szCs w:val="24"/>
              </w:rPr>
              <w:t>на объект недвижимости *</w:t>
            </w:r>
          </w:p>
        </w:tc>
      </w:tr>
      <w:tr w:rsidR="00997EF2" w:rsidRPr="00AC64EB" w:rsidTr="00EE09CD">
        <w:tc>
          <w:tcPr>
            <w:tcW w:w="72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1</w:t>
            </w:r>
          </w:p>
        </w:tc>
        <w:tc>
          <w:tcPr>
            <w:tcW w:w="2541"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757331">
            <w:pPr>
              <w:jc w:val="center"/>
              <w:rPr>
                <w:sz w:val="24"/>
                <w:szCs w:val="24"/>
              </w:rPr>
            </w:pPr>
            <w:r w:rsidRPr="00AC64EB">
              <w:rPr>
                <w:color w:val="000000"/>
                <w:sz w:val="24"/>
                <w:szCs w:val="24"/>
              </w:rPr>
              <w:t>Здание, 61:</w:t>
            </w:r>
            <w:r w:rsidR="00757331">
              <w:rPr>
                <w:color w:val="000000"/>
                <w:sz w:val="24"/>
                <w:szCs w:val="24"/>
              </w:rPr>
              <w:t>32</w:t>
            </w:r>
            <w:r w:rsidRPr="00AC64EB">
              <w:rPr>
                <w:color w:val="000000"/>
                <w:sz w:val="24"/>
                <w:szCs w:val="24"/>
              </w:rPr>
              <w:t>:0000000:0</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Иванова Мария Андреевна</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Выписка из ЕГРН, дата государственной регистрации права 00.00.0000, номер государственной регистрации 000000</w:t>
            </w:r>
          </w:p>
        </w:tc>
        <w:tc>
          <w:tcPr>
            <w:tcW w:w="19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w:t>
            </w:r>
          </w:p>
        </w:tc>
      </w:tr>
    </w:tbl>
    <w:p w:rsidR="00997EF2" w:rsidRPr="00AC64EB" w:rsidRDefault="00997EF2" w:rsidP="00997EF2">
      <w:pPr>
        <w:ind w:firstLine="709"/>
        <w:jc w:val="both"/>
        <w:rPr>
          <w:color w:val="000000"/>
          <w:sz w:val="24"/>
          <w:szCs w:val="24"/>
        </w:rPr>
      </w:pPr>
      <w:r w:rsidRPr="00AC64EB">
        <w:rPr>
          <w:color w:val="000000"/>
          <w:sz w:val="24"/>
          <w:szCs w:val="24"/>
        </w:rPr>
        <w:t>*Заполняется при наличии нескольких правообладателей объекта(ов) недвижимости.</w:t>
      </w:r>
    </w:p>
    <w:p w:rsidR="00997EF2" w:rsidRPr="00AC64EB" w:rsidRDefault="00997EF2" w:rsidP="00997EF2">
      <w:pPr>
        <w:ind w:firstLine="709"/>
        <w:jc w:val="both"/>
        <w:rPr>
          <w:color w:val="000000"/>
          <w:sz w:val="24"/>
          <w:szCs w:val="24"/>
        </w:rPr>
      </w:pPr>
      <w:r w:rsidRPr="00AC64EB">
        <w:rPr>
          <w:color w:val="000000"/>
          <w:sz w:val="24"/>
          <w:szCs w:val="24"/>
        </w:rPr>
        <w:t>На земельном участке отсутствуют объекты недвижимости, находящиеся в собственности, пользовании, хозяйственном ведении, оперативном управлении иных лиц.</w:t>
      </w:r>
    </w:p>
    <w:p w:rsidR="00997EF2" w:rsidRPr="00AC64EB" w:rsidRDefault="00997EF2" w:rsidP="00997EF2">
      <w:pPr>
        <w:ind w:firstLine="709"/>
        <w:jc w:val="center"/>
        <w:rPr>
          <w:color w:val="000000"/>
          <w:sz w:val="24"/>
          <w:szCs w:val="24"/>
        </w:rPr>
      </w:pPr>
      <w:r w:rsidRPr="00AC64EB">
        <w:rPr>
          <w:color w:val="000000"/>
          <w:sz w:val="24"/>
          <w:szCs w:val="24"/>
        </w:rPr>
        <w:t>Иные сведения: _______________________________________________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 xml:space="preserve">В связи с данным заявлением и в рамках предоставления муниципальной услуги я согласен (а) на обработку моих персональных данных и представленных мной персональных данных членов моей семьи, необходимых для предоставления муниципальной услуги в </w:t>
      </w:r>
      <w:r w:rsidR="001E7D10">
        <w:rPr>
          <w:color w:val="000000"/>
          <w:sz w:val="24"/>
          <w:szCs w:val="24"/>
        </w:rPr>
        <w:t>Администрации</w:t>
      </w:r>
      <w:r w:rsidRPr="00AC64EB">
        <w:rPr>
          <w:color w:val="000000"/>
          <w:sz w:val="24"/>
          <w:szCs w:val="24"/>
        </w:rPr>
        <w:t xml:space="preserve"> </w:t>
      </w:r>
      <w:r w:rsidR="00031112">
        <w:rPr>
          <w:color w:val="000000"/>
          <w:sz w:val="24"/>
          <w:szCs w:val="24"/>
        </w:rPr>
        <w:t>Киевского</w:t>
      </w:r>
      <w:r w:rsidR="005B0CCB">
        <w:rPr>
          <w:color w:val="000000"/>
          <w:sz w:val="24"/>
          <w:szCs w:val="24"/>
        </w:rPr>
        <w:t xml:space="preserve"> </w:t>
      </w:r>
      <w:r>
        <w:rPr>
          <w:color w:val="000000"/>
          <w:sz w:val="24"/>
          <w:szCs w:val="24"/>
        </w:rPr>
        <w:t>сельского поселения</w:t>
      </w:r>
      <w:r w:rsidRPr="00B4634D">
        <w:rPr>
          <w:color w:val="000000"/>
          <w:sz w:val="24"/>
          <w:szCs w:val="24"/>
        </w:rPr>
        <w:t xml:space="preserve"> </w:t>
      </w:r>
      <w:r w:rsidRPr="00AC64EB">
        <w:rPr>
          <w:color w:val="000000"/>
          <w:sz w:val="24"/>
          <w:szCs w:val="24"/>
        </w:rPr>
        <w:t>(МФЦ).</w:t>
      </w:r>
    </w:p>
    <w:p w:rsidR="00997EF2" w:rsidRPr="00AC64EB" w:rsidRDefault="00997EF2" w:rsidP="00997EF2">
      <w:pPr>
        <w:ind w:firstLine="709"/>
        <w:jc w:val="both"/>
        <w:rPr>
          <w:color w:val="000000"/>
          <w:sz w:val="24"/>
          <w:szCs w:val="24"/>
        </w:rPr>
      </w:pPr>
      <w:r w:rsidRPr="00AC64EB">
        <w:rPr>
          <w:color w:val="000000"/>
          <w:sz w:val="24"/>
          <w:szCs w:val="24"/>
        </w:rPr>
        <w:t>Результат предоставления услуги прошу выдать следующим способом:</w:t>
      </w:r>
    </w:p>
    <w:tbl>
      <w:tblPr>
        <w:tblW w:w="9498" w:type="dxa"/>
        <w:tblInd w:w="180" w:type="dxa"/>
        <w:tblCellMar>
          <w:left w:w="0" w:type="dxa"/>
          <w:right w:w="0" w:type="dxa"/>
        </w:tblCellMar>
        <w:tblLook w:val="04A0" w:firstRow="1" w:lastRow="0" w:firstColumn="1" w:lastColumn="0" w:noHBand="0" w:noVBand="1"/>
      </w:tblPr>
      <w:tblGrid>
        <w:gridCol w:w="489"/>
        <w:gridCol w:w="9009"/>
      </w:tblGrid>
      <w:tr w:rsidR="00997EF2" w:rsidRPr="00AC64EB" w:rsidTr="00EE09CD">
        <w:trPr>
          <w:trHeight w:val="239"/>
        </w:trPr>
        <w:tc>
          <w:tcPr>
            <w:tcW w:w="489"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009"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непосредственно в </w:t>
            </w:r>
            <w:r w:rsidR="001E7D10">
              <w:rPr>
                <w:color w:val="000000"/>
                <w:sz w:val="24"/>
                <w:szCs w:val="24"/>
              </w:rPr>
              <w:t>Администрации</w:t>
            </w:r>
            <w:r w:rsidRPr="00AC64EB">
              <w:rPr>
                <w:color w:val="000000"/>
                <w:sz w:val="24"/>
                <w:szCs w:val="24"/>
              </w:rPr>
              <w:t xml:space="preserve"> </w:t>
            </w:r>
            <w:r w:rsidR="00031112">
              <w:rPr>
                <w:color w:val="000000"/>
                <w:sz w:val="24"/>
                <w:szCs w:val="24"/>
              </w:rPr>
              <w:t>Киевского</w:t>
            </w:r>
            <w:r>
              <w:rPr>
                <w:color w:val="000000"/>
                <w:sz w:val="24"/>
                <w:szCs w:val="24"/>
              </w:rPr>
              <w:t xml:space="preserve"> сельского поселения</w:t>
            </w:r>
            <w:r w:rsidRPr="00AC64EB">
              <w:rPr>
                <w:color w:val="000000"/>
                <w:sz w:val="24"/>
                <w:szCs w:val="24"/>
              </w:rPr>
              <w:t>;</w:t>
            </w:r>
          </w:p>
        </w:tc>
      </w:tr>
      <w:tr w:rsidR="00997EF2" w:rsidRPr="00AC64EB" w:rsidTr="00EE09CD">
        <w:trPr>
          <w:trHeight w:val="283"/>
        </w:trPr>
        <w:tc>
          <w:tcPr>
            <w:tcW w:w="489"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009"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по почте;</w:t>
            </w:r>
          </w:p>
        </w:tc>
      </w:tr>
      <w:tr w:rsidR="00997EF2" w:rsidRPr="00AC64EB" w:rsidTr="00EE09CD">
        <w:trPr>
          <w:trHeight w:val="283"/>
        </w:trPr>
        <w:tc>
          <w:tcPr>
            <w:tcW w:w="489"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009"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по электронной почте;</w:t>
            </w:r>
          </w:p>
        </w:tc>
      </w:tr>
      <w:tr w:rsidR="00997EF2" w:rsidRPr="00AC64EB" w:rsidTr="00EE09CD">
        <w:trPr>
          <w:trHeight w:val="283"/>
        </w:trPr>
        <w:tc>
          <w:tcPr>
            <w:tcW w:w="489"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Х</w:t>
            </w:r>
          </w:p>
        </w:tc>
        <w:tc>
          <w:tcPr>
            <w:tcW w:w="9009"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через МФЦ;</w:t>
            </w:r>
          </w:p>
        </w:tc>
      </w:tr>
      <w:tr w:rsidR="00997EF2" w:rsidRPr="00AC64EB" w:rsidTr="00EE09CD">
        <w:trPr>
          <w:trHeight w:val="283"/>
        </w:trPr>
        <w:tc>
          <w:tcPr>
            <w:tcW w:w="489"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009"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через ЕПГУ.</w:t>
            </w:r>
          </w:p>
        </w:tc>
      </w:tr>
    </w:tbl>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Приложение:</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1.</w:t>
      </w:r>
      <w:r w:rsidRPr="00AC64EB">
        <w:rPr>
          <w:color w:val="000000"/>
          <w:sz w:val="24"/>
          <w:szCs w:val="24"/>
        </w:rPr>
        <w:t xml:space="preserve"> Заявление </w:t>
      </w:r>
      <w:r w:rsidRPr="00AC64EB">
        <w:rPr>
          <w:color w:val="000000"/>
          <w:sz w:val="24"/>
          <w:szCs w:val="24"/>
          <w:shd w:val="clear" w:color="auto" w:fill="FFFFFF"/>
        </w:rPr>
        <w:t>на 0 л.</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2…….,</w:t>
      </w:r>
    </w:p>
    <w:p w:rsidR="00997EF2" w:rsidRPr="00AC64EB" w:rsidRDefault="00997EF2" w:rsidP="00997EF2">
      <w:pPr>
        <w:ind w:firstLine="709"/>
        <w:jc w:val="both"/>
        <w:rPr>
          <w:color w:val="000000"/>
          <w:sz w:val="24"/>
          <w:szCs w:val="24"/>
        </w:rPr>
      </w:pPr>
      <w:r w:rsidRPr="00AC64EB">
        <w:rPr>
          <w:color w:val="000000"/>
          <w:sz w:val="24"/>
          <w:szCs w:val="24"/>
        </w:rPr>
        <w:t>Дата подачи заявления «____» ______________ 20__ г.</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Подпись заявителя __________________ /_______________________________/</w:t>
      </w:r>
    </w:p>
    <w:p w:rsidR="00997EF2" w:rsidRPr="00AC64EB" w:rsidRDefault="00997EF2" w:rsidP="00997EF2">
      <w:pPr>
        <w:ind w:firstLine="709"/>
        <w:jc w:val="both"/>
        <w:rPr>
          <w:color w:val="000000"/>
          <w:sz w:val="24"/>
          <w:szCs w:val="24"/>
        </w:rPr>
      </w:pPr>
      <w:r w:rsidRPr="00AC64EB">
        <w:rPr>
          <w:color w:val="000000"/>
          <w:sz w:val="16"/>
          <w:szCs w:val="16"/>
          <w:vertAlign w:val="superscript"/>
        </w:rPr>
        <w:t>(доверенного лица) (Фамилия И.О.)</w:t>
      </w:r>
    </w:p>
    <w:p w:rsidR="00997EF2" w:rsidRPr="00AC64EB" w:rsidRDefault="00997EF2" w:rsidP="00997EF2">
      <w:pPr>
        <w:ind w:firstLine="709"/>
        <w:jc w:val="both"/>
        <w:rPr>
          <w:color w:val="000000"/>
          <w:sz w:val="24"/>
          <w:szCs w:val="24"/>
        </w:rPr>
      </w:pPr>
      <w:r w:rsidRPr="00AC64EB">
        <w:rPr>
          <w:color w:val="000000"/>
          <w:sz w:val="24"/>
          <w:szCs w:val="24"/>
        </w:rPr>
        <w:t>(Для доверенного лица) по доверенности от «____» _________________ 20___ года, удостоверенной ________________________________________________,</w:t>
      </w:r>
    </w:p>
    <w:p w:rsidR="00997EF2" w:rsidRPr="00AC64EB" w:rsidRDefault="00997EF2" w:rsidP="00997EF2">
      <w:pPr>
        <w:ind w:firstLine="709"/>
        <w:jc w:val="both"/>
        <w:rPr>
          <w:color w:val="000000"/>
          <w:sz w:val="24"/>
          <w:szCs w:val="24"/>
        </w:rPr>
      </w:pPr>
      <w:r w:rsidRPr="00AC64EB">
        <w:rPr>
          <w:color w:val="000000"/>
          <w:sz w:val="24"/>
          <w:szCs w:val="24"/>
        </w:rPr>
        <w:lastRenderedPageBreak/>
        <w:t>реестр № 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Дата приема заявления «____» ______________ 20__ г.</w:t>
      </w:r>
    </w:p>
    <w:p w:rsidR="00997EF2" w:rsidRPr="00AC64EB" w:rsidRDefault="00997EF2" w:rsidP="00997EF2">
      <w:pPr>
        <w:ind w:firstLine="709"/>
        <w:jc w:val="both"/>
        <w:rPr>
          <w:color w:val="000000"/>
          <w:sz w:val="24"/>
          <w:szCs w:val="24"/>
        </w:rPr>
      </w:pPr>
      <w:r w:rsidRPr="00AC64EB">
        <w:rPr>
          <w:color w:val="000000"/>
          <w:sz w:val="24"/>
          <w:szCs w:val="24"/>
        </w:rPr>
        <w:t>ФИО, подпись должностного лица, принявшего заявление __________________ /______________________________/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Отметка о комплекте документов (проставляется в случае отсутствия одного или более из документов, не находящихся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О представлении не полного комплекта документов, требующихся для предоставления муниципальной услуги и представляемых заявителем, так как сведения по ним отсутствуют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 предупрежден</w:t>
      </w:r>
    </w:p>
    <w:p w:rsidR="00997EF2" w:rsidRPr="00C515A0" w:rsidRDefault="00997EF2" w:rsidP="00997EF2">
      <w:pPr>
        <w:ind w:firstLine="709"/>
        <w:jc w:val="both"/>
        <w:rPr>
          <w:color w:val="000000"/>
          <w:sz w:val="24"/>
          <w:szCs w:val="24"/>
        </w:rPr>
      </w:pPr>
      <w:r w:rsidRPr="00AC64EB">
        <w:rPr>
          <w:color w:val="000000"/>
          <w:sz w:val="24"/>
          <w:szCs w:val="24"/>
          <w:shd w:val="clear" w:color="auto" w:fill="FFFFFF"/>
        </w:rPr>
        <w:t>_______________ __________________________________________</w:t>
      </w:r>
      <w:r w:rsidRPr="00AC64EB">
        <w:rPr>
          <w:color w:val="000000"/>
          <w:sz w:val="24"/>
          <w:szCs w:val="24"/>
        </w:rPr>
        <w:t xml:space="preserve"> </w:t>
      </w:r>
      <w:r w:rsidRPr="00AC64EB">
        <w:rPr>
          <w:color w:val="000000"/>
          <w:sz w:val="24"/>
          <w:szCs w:val="24"/>
          <w:shd w:val="clear" w:color="auto" w:fill="FFFFFF"/>
        </w:rPr>
        <w:t>(подпись заявителя) (Ф.И.О. заявителя, полностью)</w:t>
      </w:r>
    </w:p>
    <w:p w:rsidR="00997EF2" w:rsidRPr="00C515A0" w:rsidRDefault="00997EF2" w:rsidP="00997EF2">
      <w:pPr>
        <w:ind w:firstLine="706"/>
        <w:jc w:val="both"/>
        <w:rPr>
          <w:sz w:val="24"/>
          <w:szCs w:val="24"/>
        </w:rPr>
      </w:pPr>
    </w:p>
    <w:p w:rsidR="001E5F8A" w:rsidRPr="00C56764" w:rsidRDefault="001E5F8A" w:rsidP="00997EF2">
      <w:pPr>
        <w:tabs>
          <w:tab w:val="left" w:pos="5103"/>
        </w:tabs>
        <w:suppressAutoHyphens/>
        <w:ind w:right="3968"/>
        <w:jc w:val="both"/>
      </w:pPr>
    </w:p>
    <w:sectPr w:rsidR="001E5F8A" w:rsidRPr="00C56764" w:rsidSect="00252E72">
      <w:pgSz w:w="11906" w:h="16838"/>
      <w:pgMar w:top="340" w:right="510" w:bottom="51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35D49" w:rsidRDefault="00F35D49">
      <w:r>
        <w:separator/>
      </w:r>
    </w:p>
  </w:endnote>
  <w:endnote w:type="continuationSeparator" w:id="0">
    <w:p w:rsidR="00F35D49" w:rsidRDefault="00F35D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PT Serif">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6CB7" w:rsidRDefault="00F46CB7" w:rsidP="00826653">
    <w:pPr>
      <w:pStyle w:val="ab"/>
      <w:framePr w:wrap="around" w:vAnchor="text" w:hAnchor="margin" w:xAlign="right" w:y="1"/>
      <w:rPr>
        <w:rStyle w:val="ac"/>
      </w:rPr>
    </w:pPr>
    <w:r>
      <w:rPr>
        <w:rStyle w:val="ac"/>
      </w:rPr>
      <w:fldChar w:fldCharType="begin"/>
    </w:r>
    <w:r>
      <w:rPr>
        <w:rStyle w:val="ac"/>
      </w:rPr>
      <w:instrText xml:space="preserve">PAGE  </w:instrText>
    </w:r>
    <w:r>
      <w:rPr>
        <w:rStyle w:val="ac"/>
      </w:rPr>
      <w:fldChar w:fldCharType="end"/>
    </w:r>
  </w:p>
  <w:p w:rsidR="00F46CB7" w:rsidRDefault="00F46CB7" w:rsidP="0056284E">
    <w:pPr>
      <w:pStyle w:val="ab"/>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6CB7" w:rsidRDefault="00F46CB7" w:rsidP="00826653">
    <w:pPr>
      <w:pStyle w:val="ab"/>
      <w:framePr w:wrap="around" w:vAnchor="text" w:hAnchor="margin" w:xAlign="right" w:y="1"/>
      <w:rPr>
        <w:rStyle w:val="ac"/>
      </w:rPr>
    </w:pPr>
    <w:r>
      <w:rPr>
        <w:rStyle w:val="ac"/>
      </w:rPr>
      <w:fldChar w:fldCharType="begin"/>
    </w:r>
    <w:r>
      <w:rPr>
        <w:rStyle w:val="ac"/>
      </w:rPr>
      <w:instrText xml:space="preserve">PAGE  </w:instrText>
    </w:r>
    <w:r>
      <w:rPr>
        <w:rStyle w:val="ac"/>
      </w:rPr>
      <w:fldChar w:fldCharType="separate"/>
    </w:r>
    <w:r w:rsidR="00BA4B81">
      <w:rPr>
        <w:rStyle w:val="ac"/>
        <w:noProof/>
      </w:rPr>
      <w:t>2</w:t>
    </w:r>
    <w:r>
      <w:rPr>
        <w:rStyle w:val="ac"/>
      </w:rPr>
      <w:fldChar w:fldCharType="end"/>
    </w:r>
  </w:p>
  <w:p w:rsidR="00F46CB7" w:rsidRDefault="00F46CB7" w:rsidP="0056284E">
    <w:pPr>
      <w:pStyle w:val="ab"/>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35D49" w:rsidRDefault="00F35D49">
      <w:r>
        <w:separator/>
      </w:r>
    </w:p>
  </w:footnote>
  <w:footnote w:type="continuationSeparator" w:id="0">
    <w:p w:rsidR="00F35D49" w:rsidRDefault="00F35D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6CB7" w:rsidRDefault="00F46CB7">
    <w:pPr>
      <w:pStyle w:val="a4"/>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49584B34"/>
    <w:lvl w:ilvl="0">
      <w:start w:val="1"/>
      <w:numFmt w:val="decimal"/>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8"/>
        <w:szCs w:val="25"/>
        <w:u w:val="none"/>
      </w:rPr>
    </w:lvl>
    <w:lvl w:ilvl="1">
      <w:start w:val="1"/>
      <w:numFmt w:val="decimal"/>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2">
      <w:start w:val="1"/>
      <w:numFmt w:val="decimal"/>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3">
      <w:start w:val="1"/>
      <w:numFmt w:val="decimal"/>
      <w:pStyle w:val="4"/>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4">
      <w:start w:val="1"/>
      <w:numFmt w:val="decimal"/>
      <w:pStyle w:val="5"/>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5">
      <w:start w:val="1"/>
      <w:numFmt w:val="decimal"/>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6">
      <w:start w:val="1"/>
      <w:numFmt w:val="decimal"/>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7">
      <w:start w:val="1"/>
      <w:numFmt w:val="decimal"/>
      <w:pStyle w:val="8"/>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8">
      <w:start w:val="1"/>
      <w:numFmt w:val="decimal"/>
      <w:pStyle w:val="9"/>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abstractNum>
  <w:abstractNum w:abstractNumId="1" w15:restartNumberingAfterBreak="0">
    <w:nsid w:val="00000002"/>
    <w:multiLevelType w:val="multilevel"/>
    <w:tmpl w:val="00000002"/>
    <w:name w:val="WWNum1"/>
    <w:lvl w:ilvl="0">
      <w:start w:val="1"/>
      <w:numFmt w:val="decimal"/>
      <w:lvlText w:val="%1."/>
      <w:lvlJc w:val="left"/>
      <w:pPr>
        <w:tabs>
          <w:tab w:val="num" w:pos="0"/>
        </w:tabs>
        <w:ind w:left="785" w:hanging="360"/>
      </w:pPr>
      <w:rPr>
        <w:rFonts w:cs="Times New Roman"/>
      </w:rPr>
    </w:lvl>
    <w:lvl w:ilvl="1">
      <w:start w:val="1"/>
      <w:numFmt w:val="decimal"/>
      <w:lvlText w:val="%1.%2."/>
      <w:lvlJc w:val="left"/>
      <w:pPr>
        <w:tabs>
          <w:tab w:val="num" w:pos="0"/>
        </w:tabs>
        <w:ind w:left="1260" w:hanging="720"/>
      </w:pPr>
      <w:rPr>
        <w:rFonts w:cs="Times New Roman"/>
      </w:rPr>
    </w:lvl>
    <w:lvl w:ilvl="2">
      <w:start w:val="1"/>
      <w:numFmt w:val="decimal"/>
      <w:lvlText w:val="%1.%2.%3."/>
      <w:lvlJc w:val="left"/>
      <w:pPr>
        <w:tabs>
          <w:tab w:val="num" w:pos="0"/>
        </w:tabs>
        <w:ind w:left="1440" w:hanging="720"/>
      </w:pPr>
      <w:rPr>
        <w:rFonts w:cs="Times New Roman"/>
      </w:rPr>
    </w:lvl>
    <w:lvl w:ilvl="3">
      <w:start w:val="1"/>
      <w:numFmt w:val="decimal"/>
      <w:lvlText w:val="%1.%2.%3.%4."/>
      <w:lvlJc w:val="left"/>
      <w:pPr>
        <w:tabs>
          <w:tab w:val="num" w:pos="0"/>
        </w:tabs>
        <w:ind w:left="1980" w:hanging="1080"/>
      </w:pPr>
      <w:rPr>
        <w:rFonts w:cs="Times New Roman"/>
      </w:rPr>
    </w:lvl>
    <w:lvl w:ilvl="4">
      <w:start w:val="1"/>
      <w:numFmt w:val="decimal"/>
      <w:lvlText w:val="%1.%2.%3.%4.%5."/>
      <w:lvlJc w:val="left"/>
      <w:pPr>
        <w:tabs>
          <w:tab w:val="num" w:pos="0"/>
        </w:tabs>
        <w:ind w:left="2160" w:hanging="1080"/>
      </w:pPr>
      <w:rPr>
        <w:rFonts w:cs="Times New Roman"/>
      </w:rPr>
    </w:lvl>
    <w:lvl w:ilvl="5">
      <w:start w:val="1"/>
      <w:numFmt w:val="decimal"/>
      <w:lvlText w:val="%1.%2.%3.%4.%5.%6."/>
      <w:lvlJc w:val="left"/>
      <w:pPr>
        <w:tabs>
          <w:tab w:val="num" w:pos="0"/>
        </w:tabs>
        <w:ind w:left="2700" w:hanging="1440"/>
      </w:pPr>
      <w:rPr>
        <w:rFonts w:cs="Times New Roman"/>
      </w:rPr>
    </w:lvl>
    <w:lvl w:ilvl="6">
      <w:start w:val="1"/>
      <w:numFmt w:val="decimal"/>
      <w:lvlText w:val="%1.%2.%3.%4.%5.%6.%7."/>
      <w:lvlJc w:val="left"/>
      <w:pPr>
        <w:tabs>
          <w:tab w:val="num" w:pos="0"/>
        </w:tabs>
        <w:ind w:left="3240" w:hanging="1800"/>
      </w:pPr>
      <w:rPr>
        <w:rFonts w:cs="Times New Roman"/>
      </w:rPr>
    </w:lvl>
    <w:lvl w:ilvl="7">
      <w:start w:val="1"/>
      <w:numFmt w:val="decimal"/>
      <w:lvlText w:val="%1.%2.%3.%4.%5.%6.%7.%8."/>
      <w:lvlJc w:val="left"/>
      <w:pPr>
        <w:tabs>
          <w:tab w:val="num" w:pos="0"/>
        </w:tabs>
        <w:ind w:left="3420" w:hanging="1800"/>
      </w:pPr>
      <w:rPr>
        <w:rFonts w:cs="Times New Roman"/>
      </w:rPr>
    </w:lvl>
    <w:lvl w:ilvl="8">
      <w:start w:val="1"/>
      <w:numFmt w:val="decimal"/>
      <w:lvlText w:val="%1.%2.%3.%4.%5.%6.%7.%8.%9."/>
      <w:lvlJc w:val="left"/>
      <w:pPr>
        <w:tabs>
          <w:tab w:val="num" w:pos="0"/>
        </w:tabs>
        <w:ind w:left="3960" w:hanging="2160"/>
      </w:pPr>
      <w:rPr>
        <w:rFonts w:cs="Times New Roman"/>
      </w:rPr>
    </w:lvl>
  </w:abstractNum>
  <w:abstractNum w:abstractNumId="2" w15:restartNumberingAfterBreak="0">
    <w:nsid w:val="00000003"/>
    <w:multiLevelType w:val="multilevel"/>
    <w:tmpl w:val="00000003"/>
    <w:name w:val="WWNum44"/>
    <w:lvl w:ilvl="0">
      <w:start w:val="1"/>
      <w:numFmt w:val="bullet"/>
      <w:lvlText w:val=""/>
      <w:lvlJc w:val="left"/>
      <w:pPr>
        <w:tabs>
          <w:tab w:val="num" w:pos="0"/>
        </w:tabs>
        <w:ind w:left="1260" w:hanging="360"/>
      </w:pPr>
      <w:rPr>
        <w:rFonts w:ascii="Symbol" w:hAnsi="Symbol"/>
      </w:rPr>
    </w:lvl>
    <w:lvl w:ilvl="1">
      <w:start w:val="1"/>
      <w:numFmt w:val="bullet"/>
      <w:lvlText w:val="o"/>
      <w:lvlJc w:val="left"/>
      <w:pPr>
        <w:tabs>
          <w:tab w:val="num" w:pos="0"/>
        </w:tabs>
        <w:ind w:left="1980" w:hanging="360"/>
      </w:pPr>
      <w:rPr>
        <w:rFonts w:ascii="Courier New" w:hAnsi="Courier New"/>
      </w:rPr>
    </w:lvl>
    <w:lvl w:ilvl="2">
      <w:start w:val="1"/>
      <w:numFmt w:val="bullet"/>
      <w:lvlText w:val=""/>
      <w:lvlJc w:val="left"/>
      <w:pPr>
        <w:tabs>
          <w:tab w:val="num" w:pos="0"/>
        </w:tabs>
        <w:ind w:left="2700" w:hanging="360"/>
      </w:pPr>
      <w:rPr>
        <w:rFonts w:ascii="Wingdings" w:hAnsi="Wingdings"/>
      </w:rPr>
    </w:lvl>
    <w:lvl w:ilvl="3">
      <w:start w:val="1"/>
      <w:numFmt w:val="bullet"/>
      <w:lvlText w:val=""/>
      <w:lvlJc w:val="left"/>
      <w:pPr>
        <w:tabs>
          <w:tab w:val="num" w:pos="0"/>
        </w:tabs>
        <w:ind w:left="3420" w:hanging="360"/>
      </w:pPr>
      <w:rPr>
        <w:rFonts w:ascii="Symbol" w:hAnsi="Symbol"/>
      </w:rPr>
    </w:lvl>
    <w:lvl w:ilvl="4">
      <w:start w:val="1"/>
      <w:numFmt w:val="bullet"/>
      <w:lvlText w:val="o"/>
      <w:lvlJc w:val="left"/>
      <w:pPr>
        <w:tabs>
          <w:tab w:val="num" w:pos="0"/>
        </w:tabs>
        <w:ind w:left="4140" w:hanging="360"/>
      </w:pPr>
      <w:rPr>
        <w:rFonts w:ascii="Courier New" w:hAnsi="Courier New"/>
      </w:rPr>
    </w:lvl>
    <w:lvl w:ilvl="5">
      <w:start w:val="1"/>
      <w:numFmt w:val="bullet"/>
      <w:lvlText w:val=""/>
      <w:lvlJc w:val="left"/>
      <w:pPr>
        <w:tabs>
          <w:tab w:val="num" w:pos="0"/>
        </w:tabs>
        <w:ind w:left="4860" w:hanging="360"/>
      </w:pPr>
      <w:rPr>
        <w:rFonts w:ascii="Wingdings" w:hAnsi="Wingdings"/>
      </w:rPr>
    </w:lvl>
    <w:lvl w:ilvl="6">
      <w:start w:val="1"/>
      <w:numFmt w:val="bullet"/>
      <w:lvlText w:val=""/>
      <w:lvlJc w:val="left"/>
      <w:pPr>
        <w:tabs>
          <w:tab w:val="num" w:pos="0"/>
        </w:tabs>
        <w:ind w:left="5580" w:hanging="360"/>
      </w:pPr>
      <w:rPr>
        <w:rFonts w:ascii="Symbol" w:hAnsi="Symbol"/>
      </w:rPr>
    </w:lvl>
    <w:lvl w:ilvl="7">
      <w:start w:val="1"/>
      <w:numFmt w:val="bullet"/>
      <w:lvlText w:val="o"/>
      <w:lvlJc w:val="left"/>
      <w:pPr>
        <w:tabs>
          <w:tab w:val="num" w:pos="0"/>
        </w:tabs>
        <w:ind w:left="6300" w:hanging="360"/>
      </w:pPr>
      <w:rPr>
        <w:rFonts w:ascii="Courier New" w:hAnsi="Courier New"/>
      </w:rPr>
    </w:lvl>
    <w:lvl w:ilvl="8">
      <w:start w:val="1"/>
      <w:numFmt w:val="bullet"/>
      <w:lvlText w:val=""/>
      <w:lvlJc w:val="left"/>
      <w:pPr>
        <w:tabs>
          <w:tab w:val="num" w:pos="0"/>
        </w:tabs>
        <w:ind w:left="7020" w:hanging="360"/>
      </w:pPr>
      <w:rPr>
        <w:rFonts w:ascii="Wingdings" w:hAnsi="Wingdings"/>
      </w:rPr>
    </w:lvl>
  </w:abstractNum>
  <w:abstractNum w:abstractNumId="3" w15:restartNumberingAfterBreak="0">
    <w:nsid w:val="00000004"/>
    <w:multiLevelType w:val="multilevel"/>
    <w:tmpl w:val="00000004"/>
    <w:name w:val="WWNum45"/>
    <w:lvl w:ilvl="0">
      <w:start w:val="1"/>
      <w:numFmt w:val="bullet"/>
      <w:lvlText w:val=""/>
      <w:lvlJc w:val="left"/>
      <w:pPr>
        <w:tabs>
          <w:tab w:val="num" w:pos="0"/>
        </w:tabs>
        <w:ind w:left="1260" w:hanging="360"/>
      </w:pPr>
      <w:rPr>
        <w:rFonts w:ascii="Symbol" w:hAnsi="Symbol"/>
      </w:rPr>
    </w:lvl>
    <w:lvl w:ilvl="1">
      <w:start w:val="1"/>
      <w:numFmt w:val="bullet"/>
      <w:lvlText w:val="o"/>
      <w:lvlJc w:val="left"/>
      <w:pPr>
        <w:tabs>
          <w:tab w:val="num" w:pos="0"/>
        </w:tabs>
        <w:ind w:left="1980" w:hanging="360"/>
      </w:pPr>
      <w:rPr>
        <w:rFonts w:ascii="Courier New" w:hAnsi="Courier New"/>
      </w:rPr>
    </w:lvl>
    <w:lvl w:ilvl="2">
      <w:start w:val="1"/>
      <w:numFmt w:val="bullet"/>
      <w:lvlText w:val=""/>
      <w:lvlJc w:val="left"/>
      <w:pPr>
        <w:tabs>
          <w:tab w:val="num" w:pos="0"/>
        </w:tabs>
        <w:ind w:left="2700" w:hanging="360"/>
      </w:pPr>
      <w:rPr>
        <w:rFonts w:ascii="Wingdings" w:hAnsi="Wingdings"/>
      </w:rPr>
    </w:lvl>
    <w:lvl w:ilvl="3">
      <w:start w:val="1"/>
      <w:numFmt w:val="bullet"/>
      <w:lvlText w:val=""/>
      <w:lvlJc w:val="left"/>
      <w:pPr>
        <w:tabs>
          <w:tab w:val="num" w:pos="0"/>
        </w:tabs>
        <w:ind w:left="3420" w:hanging="360"/>
      </w:pPr>
      <w:rPr>
        <w:rFonts w:ascii="Symbol" w:hAnsi="Symbol"/>
      </w:rPr>
    </w:lvl>
    <w:lvl w:ilvl="4">
      <w:start w:val="1"/>
      <w:numFmt w:val="bullet"/>
      <w:lvlText w:val="o"/>
      <w:lvlJc w:val="left"/>
      <w:pPr>
        <w:tabs>
          <w:tab w:val="num" w:pos="0"/>
        </w:tabs>
        <w:ind w:left="4140" w:hanging="360"/>
      </w:pPr>
      <w:rPr>
        <w:rFonts w:ascii="Courier New" w:hAnsi="Courier New"/>
      </w:rPr>
    </w:lvl>
    <w:lvl w:ilvl="5">
      <w:start w:val="1"/>
      <w:numFmt w:val="bullet"/>
      <w:lvlText w:val=""/>
      <w:lvlJc w:val="left"/>
      <w:pPr>
        <w:tabs>
          <w:tab w:val="num" w:pos="0"/>
        </w:tabs>
        <w:ind w:left="4860" w:hanging="360"/>
      </w:pPr>
      <w:rPr>
        <w:rFonts w:ascii="Wingdings" w:hAnsi="Wingdings"/>
      </w:rPr>
    </w:lvl>
    <w:lvl w:ilvl="6">
      <w:start w:val="1"/>
      <w:numFmt w:val="bullet"/>
      <w:lvlText w:val=""/>
      <w:lvlJc w:val="left"/>
      <w:pPr>
        <w:tabs>
          <w:tab w:val="num" w:pos="0"/>
        </w:tabs>
        <w:ind w:left="5580" w:hanging="360"/>
      </w:pPr>
      <w:rPr>
        <w:rFonts w:ascii="Symbol" w:hAnsi="Symbol"/>
      </w:rPr>
    </w:lvl>
    <w:lvl w:ilvl="7">
      <w:start w:val="1"/>
      <w:numFmt w:val="bullet"/>
      <w:lvlText w:val="o"/>
      <w:lvlJc w:val="left"/>
      <w:pPr>
        <w:tabs>
          <w:tab w:val="num" w:pos="0"/>
        </w:tabs>
        <w:ind w:left="6300" w:hanging="360"/>
      </w:pPr>
      <w:rPr>
        <w:rFonts w:ascii="Courier New" w:hAnsi="Courier New"/>
      </w:rPr>
    </w:lvl>
    <w:lvl w:ilvl="8">
      <w:start w:val="1"/>
      <w:numFmt w:val="bullet"/>
      <w:lvlText w:val=""/>
      <w:lvlJc w:val="left"/>
      <w:pPr>
        <w:tabs>
          <w:tab w:val="num" w:pos="0"/>
        </w:tabs>
        <w:ind w:left="7020" w:hanging="360"/>
      </w:pPr>
      <w:rPr>
        <w:rFonts w:ascii="Wingdings" w:hAnsi="Wingdings"/>
      </w:rPr>
    </w:lvl>
  </w:abstractNum>
  <w:abstractNum w:abstractNumId="4" w15:restartNumberingAfterBreak="0">
    <w:nsid w:val="11372A3D"/>
    <w:multiLevelType w:val="multilevel"/>
    <w:tmpl w:val="2482F30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B687CA7"/>
    <w:multiLevelType w:val="hybridMultilevel"/>
    <w:tmpl w:val="D9BC806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2D4F6E25"/>
    <w:multiLevelType w:val="multilevel"/>
    <w:tmpl w:val="81C84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43C06DC"/>
    <w:multiLevelType w:val="multilevel"/>
    <w:tmpl w:val="A754B25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8" w15:restartNumberingAfterBreak="0">
    <w:nsid w:val="513405B3"/>
    <w:multiLevelType w:val="multilevel"/>
    <w:tmpl w:val="937A35F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8623BE9"/>
    <w:multiLevelType w:val="multilevel"/>
    <w:tmpl w:val="12F457A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F7B5D8F"/>
    <w:multiLevelType w:val="multilevel"/>
    <w:tmpl w:val="0780223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6"/>
  </w:num>
  <w:num w:numId="3">
    <w:abstractNumId w:val="8"/>
  </w:num>
  <w:num w:numId="4">
    <w:abstractNumId w:val="4"/>
  </w:num>
  <w:num w:numId="5">
    <w:abstractNumId w:val="10"/>
  </w:num>
  <w:num w:numId="6">
    <w:abstractNumId w:val="9"/>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2"/>
  </w:num>
  <w:num w:numId="10">
    <w:abstractNumId w:val="3"/>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374932"/>
    <w:rsid w:val="00012FB6"/>
    <w:rsid w:val="0002082C"/>
    <w:rsid w:val="00031112"/>
    <w:rsid w:val="00035B01"/>
    <w:rsid w:val="0004229A"/>
    <w:rsid w:val="000428C3"/>
    <w:rsid w:val="0005420E"/>
    <w:rsid w:val="000579F7"/>
    <w:rsid w:val="0006014B"/>
    <w:rsid w:val="00062C99"/>
    <w:rsid w:val="0007070F"/>
    <w:rsid w:val="00081537"/>
    <w:rsid w:val="00096A2B"/>
    <w:rsid w:val="000B1FFA"/>
    <w:rsid w:val="000B326C"/>
    <w:rsid w:val="000D6F26"/>
    <w:rsid w:val="000E1CCC"/>
    <w:rsid w:val="000E3468"/>
    <w:rsid w:val="000F0627"/>
    <w:rsid w:val="000F761D"/>
    <w:rsid w:val="00100113"/>
    <w:rsid w:val="001010BB"/>
    <w:rsid w:val="0010775E"/>
    <w:rsid w:val="001257BB"/>
    <w:rsid w:val="00133F17"/>
    <w:rsid w:val="001406AA"/>
    <w:rsid w:val="00141377"/>
    <w:rsid w:val="00142987"/>
    <w:rsid w:val="00143F76"/>
    <w:rsid w:val="00144249"/>
    <w:rsid w:val="00154BCD"/>
    <w:rsid w:val="001606B6"/>
    <w:rsid w:val="00166F46"/>
    <w:rsid w:val="0017087E"/>
    <w:rsid w:val="00175EC1"/>
    <w:rsid w:val="001773DB"/>
    <w:rsid w:val="001A7C57"/>
    <w:rsid w:val="001B3F66"/>
    <w:rsid w:val="001B65BD"/>
    <w:rsid w:val="001E09EC"/>
    <w:rsid w:val="001E121E"/>
    <w:rsid w:val="001E5F8A"/>
    <w:rsid w:val="001E7D10"/>
    <w:rsid w:val="001F4C44"/>
    <w:rsid w:val="001F5AB4"/>
    <w:rsid w:val="00201FD8"/>
    <w:rsid w:val="002056AE"/>
    <w:rsid w:val="0021100D"/>
    <w:rsid w:val="00213884"/>
    <w:rsid w:val="00225355"/>
    <w:rsid w:val="00231B8D"/>
    <w:rsid w:val="00236E85"/>
    <w:rsid w:val="00247AAD"/>
    <w:rsid w:val="002503C1"/>
    <w:rsid w:val="00251789"/>
    <w:rsid w:val="00251F80"/>
    <w:rsid w:val="00252E72"/>
    <w:rsid w:val="00266CBA"/>
    <w:rsid w:val="00270A25"/>
    <w:rsid w:val="002845D8"/>
    <w:rsid w:val="0028609E"/>
    <w:rsid w:val="002A1FBB"/>
    <w:rsid w:val="002A2BD9"/>
    <w:rsid w:val="002B4212"/>
    <w:rsid w:val="002B7695"/>
    <w:rsid w:val="002C4006"/>
    <w:rsid w:val="002D31B4"/>
    <w:rsid w:val="002D3E8C"/>
    <w:rsid w:val="002D4C66"/>
    <w:rsid w:val="002F3785"/>
    <w:rsid w:val="003024C7"/>
    <w:rsid w:val="003062A3"/>
    <w:rsid w:val="00306E63"/>
    <w:rsid w:val="00321B9F"/>
    <w:rsid w:val="00324A35"/>
    <w:rsid w:val="00330333"/>
    <w:rsid w:val="00332732"/>
    <w:rsid w:val="00334379"/>
    <w:rsid w:val="00342FB5"/>
    <w:rsid w:val="0036328A"/>
    <w:rsid w:val="00374932"/>
    <w:rsid w:val="003755D7"/>
    <w:rsid w:val="00377930"/>
    <w:rsid w:val="0038143A"/>
    <w:rsid w:val="00384F18"/>
    <w:rsid w:val="00386912"/>
    <w:rsid w:val="00393874"/>
    <w:rsid w:val="00395588"/>
    <w:rsid w:val="003B1F57"/>
    <w:rsid w:val="003B4FF8"/>
    <w:rsid w:val="003B50F3"/>
    <w:rsid w:val="003E0C99"/>
    <w:rsid w:val="003E4E45"/>
    <w:rsid w:val="003E5332"/>
    <w:rsid w:val="003F6D3B"/>
    <w:rsid w:val="00402387"/>
    <w:rsid w:val="00423D07"/>
    <w:rsid w:val="00432B01"/>
    <w:rsid w:val="00447DEF"/>
    <w:rsid w:val="00462A3F"/>
    <w:rsid w:val="00467860"/>
    <w:rsid w:val="00474FBA"/>
    <w:rsid w:val="00476BF1"/>
    <w:rsid w:val="004776F9"/>
    <w:rsid w:val="00481389"/>
    <w:rsid w:val="0048702D"/>
    <w:rsid w:val="004908C0"/>
    <w:rsid w:val="004A7424"/>
    <w:rsid w:val="004C5DCF"/>
    <w:rsid w:val="004C6AF6"/>
    <w:rsid w:val="004D21C2"/>
    <w:rsid w:val="004D3978"/>
    <w:rsid w:val="004E5AAE"/>
    <w:rsid w:val="004E76D2"/>
    <w:rsid w:val="00511546"/>
    <w:rsid w:val="00511B65"/>
    <w:rsid w:val="0053607B"/>
    <w:rsid w:val="00542A2A"/>
    <w:rsid w:val="005517AE"/>
    <w:rsid w:val="0055317F"/>
    <w:rsid w:val="005626DE"/>
    <w:rsid w:val="0056284E"/>
    <w:rsid w:val="00571259"/>
    <w:rsid w:val="00584264"/>
    <w:rsid w:val="005A2BE6"/>
    <w:rsid w:val="005B0CCB"/>
    <w:rsid w:val="005B2BBF"/>
    <w:rsid w:val="005B37AF"/>
    <w:rsid w:val="005D1537"/>
    <w:rsid w:val="005E6FB5"/>
    <w:rsid w:val="005F5185"/>
    <w:rsid w:val="00601A2F"/>
    <w:rsid w:val="006021A9"/>
    <w:rsid w:val="006068BF"/>
    <w:rsid w:val="006153E1"/>
    <w:rsid w:val="00652B57"/>
    <w:rsid w:val="00655FED"/>
    <w:rsid w:val="00664DCF"/>
    <w:rsid w:val="00674528"/>
    <w:rsid w:val="00681ED1"/>
    <w:rsid w:val="006822D2"/>
    <w:rsid w:val="00685401"/>
    <w:rsid w:val="00695BA3"/>
    <w:rsid w:val="006A55D9"/>
    <w:rsid w:val="006B51C9"/>
    <w:rsid w:val="006C0902"/>
    <w:rsid w:val="006D2B6E"/>
    <w:rsid w:val="006D6A12"/>
    <w:rsid w:val="006F4914"/>
    <w:rsid w:val="006F4BA1"/>
    <w:rsid w:val="006F66F2"/>
    <w:rsid w:val="00701D97"/>
    <w:rsid w:val="00707B7A"/>
    <w:rsid w:val="00720E52"/>
    <w:rsid w:val="00721419"/>
    <w:rsid w:val="007301A0"/>
    <w:rsid w:val="00745030"/>
    <w:rsid w:val="00746ECE"/>
    <w:rsid w:val="00747BC3"/>
    <w:rsid w:val="0075444A"/>
    <w:rsid w:val="00755592"/>
    <w:rsid w:val="00757331"/>
    <w:rsid w:val="007768D7"/>
    <w:rsid w:val="007907DE"/>
    <w:rsid w:val="00795099"/>
    <w:rsid w:val="007953E6"/>
    <w:rsid w:val="00795BB4"/>
    <w:rsid w:val="007A3BB0"/>
    <w:rsid w:val="007A44FC"/>
    <w:rsid w:val="007B091E"/>
    <w:rsid w:val="007B5A8D"/>
    <w:rsid w:val="007B5CDB"/>
    <w:rsid w:val="007C565C"/>
    <w:rsid w:val="007C59C0"/>
    <w:rsid w:val="007D711A"/>
    <w:rsid w:val="007E5C47"/>
    <w:rsid w:val="007F0B8B"/>
    <w:rsid w:val="007F25F9"/>
    <w:rsid w:val="00800D69"/>
    <w:rsid w:val="008010D0"/>
    <w:rsid w:val="00807966"/>
    <w:rsid w:val="00815F29"/>
    <w:rsid w:val="00823105"/>
    <w:rsid w:val="00826653"/>
    <w:rsid w:val="00833E4D"/>
    <w:rsid w:val="0083512D"/>
    <w:rsid w:val="008401E6"/>
    <w:rsid w:val="008445B4"/>
    <w:rsid w:val="00845875"/>
    <w:rsid w:val="008540CF"/>
    <w:rsid w:val="00863B7F"/>
    <w:rsid w:val="00882844"/>
    <w:rsid w:val="0088525D"/>
    <w:rsid w:val="008B0485"/>
    <w:rsid w:val="008C2BBF"/>
    <w:rsid w:val="008D7532"/>
    <w:rsid w:val="008F0ED1"/>
    <w:rsid w:val="008F3F66"/>
    <w:rsid w:val="008F6EDC"/>
    <w:rsid w:val="008F7868"/>
    <w:rsid w:val="0092056C"/>
    <w:rsid w:val="009332F6"/>
    <w:rsid w:val="0093698E"/>
    <w:rsid w:val="009428BB"/>
    <w:rsid w:val="00973ABA"/>
    <w:rsid w:val="009862F1"/>
    <w:rsid w:val="009955CD"/>
    <w:rsid w:val="00997EF2"/>
    <w:rsid w:val="009A1CB0"/>
    <w:rsid w:val="009A589C"/>
    <w:rsid w:val="009A672A"/>
    <w:rsid w:val="009A7B45"/>
    <w:rsid w:val="009B0DC7"/>
    <w:rsid w:val="009B450D"/>
    <w:rsid w:val="009C06BE"/>
    <w:rsid w:val="009C34AD"/>
    <w:rsid w:val="009C56E1"/>
    <w:rsid w:val="009D5472"/>
    <w:rsid w:val="00A160B7"/>
    <w:rsid w:val="00A25078"/>
    <w:rsid w:val="00A26053"/>
    <w:rsid w:val="00A34756"/>
    <w:rsid w:val="00A42FEA"/>
    <w:rsid w:val="00A434FD"/>
    <w:rsid w:val="00A4602A"/>
    <w:rsid w:val="00A54FCF"/>
    <w:rsid w:val="00A6083F"/>
    <w:rsid w:val="00A64CFA"/>
    <w:rsid w:val="00A70D42"/>
    <w:rsid w:val="00A721BC"/>
    <w:rsid w:val="00A72CF9"/>
    <w:rsid w:val="00A85692"/>
    <w:rsid w:val="00A877E2"/>
    <w:rsid w:val="00A901FC"/>
    <w:rsid w:val="00AB2A58"/>
    <w:rsid w:val="00AB68B5"/>
    <w:rsid w:val="00AC0CAA"/>
    <w:rsid w:val="00AC635F"/>
    <w:rsid w:val="00AD2CFC"/>
    <w:rsid w:val="00AD394E"/>
    <w:rsid w:val="00AD729E"/>
    <w:rsid w:val="00AF4074"/>
    <w:rsid w:val="00AF5B3D"/>
    <w:rsid w:val="00B13346"/>
    <w:rsid w:val="00B26F67"/>
    <w:rsid w:val="00B339A6"/>
    <w:rsid w:val="00B360A1"/>
    <w:rsid w:val="00B368BE"/>
    <w:rsid w:val="00B4022A"/>
    <w:rsid w:val="00B55D09"/>
    <w:rsid w:val="00B61F6B"/>
    <w:rsid w:val="00B71E39"/>
    <w:rsid w:val="00B81156"/>
    <w:rsid w:val="00B87290"/>
    <w:rsid w:val="00B9397C"/>
    <w:rsid w:val="00B9725B"/>
    <w:rsid w:val="00B97DE6"/>
    <w:rsid w:val="00BA0929"/>
    <w:rsid w:val="00BA4B81"/>
    <w:rsid w:val="00BA56D2"/>
    <w:rsid w:val="00BB180C"/>
    <w:rsid w:val="00BB3B43"/>
    <w:rsid w:val="00BC1233"/>
    <w:rsid w:val="00BC2AC8"/>
    <w:rsid w:val="00BC2FB3"/>
    <w:rsid w:val="00BD70D5"/>
    <w:rsid w:val="00BE6E1A"/>
    <w:rsid w:val="00C03747"/>
    <w:rsid w:val="00C038FD"/>
    <w:rsid w:val="00C14B5A"/>
    <w:rsid w:val="00C16EFD"/>
    <w:rsid w:val="00C56764"/>
    <w:rsid w:val="00C62F7D"/>
    <w:rsid w:val="00C67687"/>
    <w:rsid w:val="00C71E7C"/>
    <w:rsid w:val="00C753D0"/>
    <w:rsid w:val="00C934F7"/>
    <w:rsid w:val="00C93C35"/>
    <w:rsid w:val="00C95A07"/>
    <w:rsid w:val="00C97C18"/>
    <w:rsid w:val="00CA385D"/>
    <w:rsid w:val="00CB1DC2"/>
    <w:rsid w:val="00CB7F50"/>
    <w:rsid w:val="00CC0280"/>
    <w:rsid w:val="00CC29A4"/>
    <w:rsid w:val="00CD44F7"/>
    <w:rsid w:val="00CE18A0"/>
    <w:rsid w:val="00CF1B17"/>
    <w:rsid w:val="00CF37DB"/>
    <w:rsid w:val="00D01D28"/>
    <w:rsid w:val="00D06154"/>
    <w:rsid w:val="00D12E4D"/>
    <w:rsid w:val="00D15B36"/>
    <w:rsid w:val="00D32E00"/>
    <w:rsid w:val="00D33F1E"/>
    <w:rsid w:val="00D45076"/>
    <w:rsid w:val="00D46851"/>
    <w:rsid w:val="00D507D8"/>
    <w:rsid w:val="00D54E32"/>
    <w:rsid w:val="00D56114"/>
    <w:rsid w:val="00D70CBB"/>
    <w:rsid w:val="00D85D6F"/>
    <w:rsid w:val="00DA08DC"/>
    <w:rsid w:val="00DA09D7"/>
    <w:rsid w:val="00DA354C"/>
    <w:rsid w:val="00DA787A"/>
    <w:rsid w:val="00DD0F05"/>
    <w:rsid w:val="00DD6B41"/>
    <w:rsid w:val="00DE2A70"/>
    <w:rsid w:val="00DE4659"/>
    <w:rsid w:val="00E02840"/>
    <w:rsid w:val="00E22197"/>
    <w:rsid w:val="00E23DB7"/>
    <w:rsid w:val="00E318B1"/>
    <w:rsid w:val="00E31F47"/>
    <w:rsid w:val="00E36657"/>
    <w:rsid w:val="00E4637C"/>
    <w:rsid w:val="00E56DAA"/>
    <w:rsid w:val="00E62396"/>
    <w:rsid w:val="00E81CEC"/>
    <w:rsid w:val="00E86E99"/>
    <w:rsid w:val="00E902B2"/>
    <w:rsid w:val="00EA535E"/>
    <w:rsid w:val="00EA70BE"/>
    <w:rsid w:val="00EC02C7"/>
    <w:rsid w:val="00EC0DB9"/>
    <w:rsid w:val="00EC4105"/>
    <w:rsid w:val="00EC4243"/>
    <w:rsid w:val="00ED437B"/>
    <w:rsid w:val="00EE09CD"/>
    <w:rsid w:val="00EF0683"/>
    <w:rsid w:val="00F0070B"/>
    <w:rsid w:val="00F0368B"/>
    <w:rsid w:val="00F11314"/>
    <w:rsid w:val="00F17747"/>
    <w:rsid w:val="00F22200"/>
    <w:rsid w:val="00F26FE7"/>
    <w:rsid w:val="00F3290F"/>
    <w:rsid w:val="00F35D49"/>
    <w:rsid w:val="00F37E2A"/>
    <w:rsid w:val="00F40F43"/>
    <w:rsid w:val="00F440CE"/>
    <w:rsid w:val="00F448BB"/>
    <w:rsid w:val="00F46CB7"/>
    <w:rsid w:val="00F46CDA"/>
    <w:rsid w:val="00F50486"/>
    <w:rsid w:val="00F50C43"/>
    <w:rsid w:val="00F57181"/>
    <w:rsid w:val="00F75A27"/>
    <w:rsid w:val="00F81229"/>
    <w:rsid w:val="00F9264D"/>
    <w:rsid w:val="00F929E6"/>
    <w:rsid w:val="00F96412"/>
    <w:rsid w:val="00FB23AC"/>
    <w:rsid w:val="00FC7CA7"/>
    <w:rsid w:val="00FD71FF"/>
    <w:rsid w:val="00FD7337"/>
    <w:rsid w:val="00FE75EA"/>
    <w:rsid w:val="00FF0CCB"/>
    <w:rsid w:val="00FF11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A9404D"/>
  <w15:docId w15:val="{3635FF0E-9626-4A14-A4FB-FF6D4F0394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9" w:qFormat="1"/>
    <w:lsdException w:name="heading 2" w:uiPriority="99" w:qFormat="1"/>
    <w:lsdException w:name="heading 3" w:uiPriority="99" w:qFormat="1"/>
    <w:lsdException w:name="heading 4" w:semiHidden="1" w:uiPriority="99" w:unhideWhenUsed="1" w:qFormat="1"/>
    <w:lsdException w:name="heading 5" w:semiHidden="1" w:uiPriority="99" w:unhideWhenUsed="1" w:qFormat="1"/>
    <w:lsdException w:name="heading 6" w:uiPriority="99"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iPriority="99"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uiPriority="99" w:qFormat="1"/>
    <w:lsdException w:name="Emphasis" w:uiPriority="99"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4932"/>
    <w:rPr>
      <w:sz w:val="28"/>
    </w:rPr>
  </w:style>
  <w:style w:type="paragraph" w:styleId="1">
    <w:name w:val="heading 1"/>
    <w:basedOn w:val="a"/>
    <w:next w:val="a"/>
    <w:link w:val="10"/>
    <w:uiPriority w:val="99"/>
    <w:qFormat/>
    <w:rsid w:val="00374932"/>
    <w:pPr>
      <w:keepNext/>
      <w:jc w:val="center"/>
      <w:outlineLvl w:val="0"/>
    </w:pPr>
    <w:rPr>
      <w:b/>
      <w:sz w:val="32"/>
    </w:rPr>
  </w:style>
  <w:style w:type="paragraph" w:styleId="2">
    <w:name w:val="heading 2"/>
    <w:basedOn w:val="a"/>
    <w:next w:val="a"/>
    <w:link w:val="20"/>
    <w:uiPriority w:val="99"/>
    <w:qFormat/>
    <w:rsid w:val="00374932"/>
    <w:pPr>
      <w:keepNext/>
      <w:jc w:val="center"/>
      <w:outlineLvl w:val="1"/>
    </w:pPr>
    <w:rPr>
      <w:sz w:val="32"/>
    </w:rPr>
  </w:style>
  <w:style w:type="paragraph" w:styleId="3">
    <w:name w:val="heading 3"/>
    <w:basedOn w:val="a"/>
    <w:next w:val="a"/>
    <w:link w:val="30"/>
    <w:uiPriority w:val="99"/>
    <w:qFormat/>
    <w:rsid w:val="00F11314"/>
    <w:pPr>
      <w:keepNext/>
      <w:spacing w:before="240" w:after="60"/>
      <w:outlineLvl w:val="2"/>
    </w:pPr>
    <w:rPr>
      <w:rFonts w:ascii="Arial" w:hAnsi="Arial"/>
      <w:b/>
      <w:bCs/>
      <w:sz w:val="26"/>
      <w:szCs w:val="26"/>
    </w:rPr>
  </w:style>
  <w:style w:type="paragraph" w:styleId="4">
    <w:name w:val="heading 4"/>
    <w:basedOn w:val="a"/>
    <w:next w:val="a0"/>
    <w:link w:val="40"/>
    <w:uiPriority w:val="99"/>
    <w:qFormat/>
    <w:rsid w:val="00997EF2"/>
    <w:pPr>
      <w:keepNext/>
      <w:numPr>
        <w:ilvl w:val="3"/>
        <w:numId w:val="1"/>
      </w:numPr>
      <w:suppressAutoHyphens/>
      <w:spacing w:line="216" w:lineRule="auto"/>
      <w:jc w:val="center"/>
      <w:outlineLvl w:val="3"/>
    </w:pPr>
    <w:rPr>
      <w:b/>
      <w:bCs/>
      <w:sz w:val="20"/>
    </w:rPr>
  </w:style>
  <w:style w:type="paragraph" w:styleId="5">
    <w:name w:val="heading 5"/>
    <w:basedOn w:val="a"/>
    <w:next w:val="a0"/>
    <w:link w:val="50"/>
    <w:uiPriority w:val="99"/>
    <w:qFormat/>
    <w:rsid w:val="00997EF2"/>
    <w:pPr>
      <w:numPr>
        <w:ilvl w:val="4"/>
        <w:numId w:val="1"/>
      </w:numPr>
      <w:suppressAutoHyphens/>
      <w:spacing w:before="240" w:after="60" w:line="100" w:lineRule="atLeast"/>
      <w:outlineLvl w:val="4"/>
    </w:pPr>
    <w:rPr>
      <w:b/>
      <w:bCs/>
      <w:i/>
      <w:iCs/>
      <w:sz w:val="26"/>
      <w:szCs w:val="26"/>
    </w:rPr>
  </w:style>
  <w:style w:type="paragraph" w:styleId="6">
    <w:name w:val="heading 6"/>
    <w:basedOn w:val="a"/>
    <w:next w:val="a"/>
    <w:link w:val="60"/>
    <w:uiPriority w:val="99"/>
    <w:qFormat/>
    <w:rsid w:val="00E81CEC"/>
    <w:pPr>
      <w:spacing w:before="240" w:after="60"/>
      <w:outlineLvl w:val="5"/>
    </w:pPr>
    <w:rPr>
      <w:b/>
      <w:bCs/>
      <w:sz w:val="22"/>
      <w:szCs w:val="22"/>
    </w:rPr>
  </w:style>
  <w:style w:type="paragraph" w:styleId="7">
    <w:name w:val="heading 7"/>
    <w:basedOn w:val="a"/>
    <w:next w:val="a"/>
    <w:link w:val="70"/>
    <w:uiPriority w:val="99"/>
    <w:qFormat/>
    <w:rsid w:val="00E81CEC"/>
    <w:pPr>
      <w:spacing w:before="240" w:after="60"/>
      <w:outlineLvl w:val="6"/>
    </w:pPr>
    <w:rPr>
      <w:sz w:val="24"/>
      <w:szCs w:val="24"/>
    </w:rPr>
  </w:style>
  <w:style w:type="paragraph" w:styleId="8">
    <w:name w:val="heading 8"/>
    <w:basedOn w:val="a"/>
    <w:next w:val="a0"/>
    <w:link w:val="80"/>
    <w:uiPriority w:val="99"/>
    <w:qFormat/>
    <w:rsid w:val="00997EF2"/>
    <w:pPr>
      <w:numPr>
        <w:ilvl w:val="7"/>
        <w:numId w:val="1"/>
      </w:numPr>
      <w:tabs>
        <w:tab w:val="left" w:pos="1440"/>
      </w:tabs>
      <w:suppressAutoHyphens/>
      <w:spacing w:before="240" w:after="60" w:line="100" w:lineRule="atLeast"/>
      <w:jc w:val="both"/>
      <w:outlineLvl w:val="7"/>
    </w:pPr>
    <w:rPr>
      <w:rFonts w:ascii="Arial" w:hAnsi="Arial"/>
      <w:i/>
      <w:iCs/>
      <w:sz w:val="20"/>
    </w:rPr>
  </w:style>
  <w:style w:type="paragraph" w:styleId="9">
    <w:name w:val="heading 9"/>
    <w:basedOn w:val="a"/>
    <w:next w:val="a0"/>
    <w:link w:val="90"/>
    <w:uiPriority w:val="99"/>
    <w:qFormat/>
    <w:rsid w:val="00997EF2"/>
    <w:pPr>
      <w:numPr>
        <w:ilvl w:val="8"/>
        <w:numId w:val="1"/>
      </w:numPr>
      <w:tabs>
        <w:tab w:val="left" w:pos="1584"/>
      </w:tabs>
      <w:suppressAutoHyphens/>
      <w:spacing w:before="240" w:after="60" w:line="100" w:lineRule="atLeast"/>
      <w:jc w:val="both"/>
      <w:outlineLvl w:val="8"/>
    </w:pPr>
    <w:rPr>
      <w:rFonts w:ascii="Arial" w:hAnsi="Arial"/>
      <w:b/>
      <w:bCs/>
      <w:i/>
      <w:iCs/>
      <w:sz w:val="18"/>
      <w:szCs w:val="1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locked/>
    <w:rsid w:val="00997EF2"/>
    <w:rPr>
      <w:b/>
      <w:sz w:val="32"/>
    </w:rPr>
  </w:style>
  <w:style w:type="character" w:customStyle="1" w:styleId="20">
    <w:name w:val="Заголовок 2 Знак"/>
    <w:link w:val="2"/>
    <w:uiPriority w:val="99"/>
    <w:locked/>
    <w:rsid w:val="00997EF2"/>
    <w:rPr>
      <w:sz w:val="32"/>
    </w:rPr>
  </w:style>
  <w:style w:type="character" w:customStyle="1" w:styleId="30">
    <w:name w:val="Заголовок 3 Знак"/>
    <w:link w:val="3"/>
    <w:uiPriority w:val="99"/>
    <w:locked/>
    <w:rsid w:val="00997EF2"/>
    <w:rPr>
      <w:rFonts w:ascii="Arial" w:hAnsi="Arial" w:cs="Arial"/>
      <w:b/>
      <w:bCs/>
      <w:sz w:val="26"/>
      <w:szCs w:val="26"/>
    </w:rPr>
  </w:style>
  <w:style w:type="paragraph" w:styleId="a0">
    <w:name w:val="Body Text"/>
    <w:basedOn w:val="a"/>
    <w:link w:val="11"/>
    <w:uiPriority w:val="99"/>
    <w:rsid w:val="00E81CEC"/>
    <w:pPr>
      <w:jc w:val="both"/>
    </w:pPr>
  </w:style>
  <w:style w:type="character" w:customStyle="1" w:styleId="11">
    <w:name w:val="Основной текст Знак1"/>
    <w:link w:val="a0"/>
    <w:uiPriority w:val="99"/>
    <w:locked/>
    <w:rsid w:val="00997EF2"/>
    <w:rPr>
      <w:sz w:val="28"/>
    </w:rPr>
  </w:style>
  <w:style w:type="character" w:customStyle="1" w:styleId="40">
    <w:name w:val="Заголовок 4 Знак"/>
    <w:basedOn w:val="a1"/>
    <w:link w:val="4"/>
    <w:uiPriority w:val="99"/>
    <w:rsid w:val="00997EF2"/>
    <w:rPr>
      <w:b/>
      <w:bCs/>
    </w:rPr>
  </w:style>
  <w:style w:type="character" w:customStyle="1" w:styleId="50">
    <w:name w:val="Заголовок 5 Знак"/>
    <w:basedOn w:val="a1"/>
    <w:link w:val="5"/>
    <w:uiPriority w:val="99"/>
    <w:rsid w:val="00997EF2"/>
    <w:rPr>
      <w:b/>
      <w:bCs/>
      <w:i/>
      <w:iCs/>
      <w:sz w:val="26"/>
      <w:szCs w:val="26"/>
    </w:rPr>
  </w:style>
  <w:style w:type="character" w:customStyle="1" w:styleId="60">
    <w:name w:val="Заголовок 6 Знак"/>
    <w:link w:val="6"/>
    <w:uiPriority w:val="99"/>
    <w:locked/>
    <w:rsid w:val="00997EF2"/>
    <w:rPr>
      <w:b/>
      <w:bCs/>
      <w:sz w:val="22"/>
      <w:szCs w:val="22"/>
    </w:rPr>
  </w:style>
  <w:style w:type="character" w:customStyle="1" w:styleId="70">
    <w:name w:val="Заголовок 7 Знак"/>
    <w:link w:val="7"/>
    <w:uiPriority w:val="99"/>
    <w:locked/>
    <w:rsid w:val="00997EF2"/>
    <w:rPr>
      <w:sz w:val="24"/>
      <w:szCs w:val="24"/>
    </w:rPr>
  </w:style>
  <w:style w:type="character" w:customStyle="1" w:styleId="80">
    <w:name w:val="Заголовок 8 Знак"/>
    <w:basedOn w:val="a1"/>
    <w:link w:val="8"/>
    <w:uiPriority w:val="99"/>
    <w:rsid w:val="00997EF2"/>
    <w:rPr>
      <w:rFonts w:ascii="Arial" w:hAnsi="Arial"/>
      <w:i/>
      <w:iCs/>
    </w:rPr>
  </w:style>
  <w:style w:type="character" w:customStyle="1" w:styleId="90">
    <w:name w:val="Заголовок 9 Знак"/>
    <w:basedOn w:val="a1"/>
    <w:link w:val="9"/>
    <w:uiPriority w:val="99"/>
    <w:rsid w:val="00997EF2"/>
    <w:rPr>
      <w:rFonts w:ascii="Arial" w:hAnsi="Arial"/>
      <w:b/>
      <w:bCs/>
      <w:i/>
      <w:iCs/>
      <w:sz w:val="18"/>
      <w:szCs w:val="18"/>
    </w:rPr>
  </w:style>
  <w:style w:type="paragraph" w:styleId="HTML">
    <w:name w:val="HTML Preformatted"/>
    <w:basedOn w:val="a"/>
    <w:link w:val="HTML2"/>
    <w:uiPriority w:val="99"/>
    <w:rsid w:val="003749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sz w:val="20"/>
    </w:rPr>
  </w:style>
  <w:style w:type="character" w:customStyle="1" w:styleId="HTML2">
    <w:name w:val="Стандартный HTML Знак2"/>
    <w:link w:val="HTML"/>
    <w:uiPriority w:val="99"/>
    <w:locked/>
    <w:rsid w:val="00997EF2"/>
    <w:rPr>
      <w:rFonts w:ascii="Courier New" w:hAnsi="Courier New"/>
    </w:rPr>
  </w:style>
  <w:style w:type="paragraph" w:styleId="a4">
    <w:name w:val="header"/>
    <w:basedOn w:val="a"/>
    <w:link w:val="12"/>
    <w:uiPriority w:val="99"/>
    <w:rsid w:val="00374932"/>
    <w:pPr>
      <w:tabs>
        <w:tab w:val="center" w:pos="4153"/>
        <w:tab w:val="right" w:pos="8306"/>
      </w:tabs>
    </w:pPr>
  </w:style>
  <w:style w:type="character" w:customStyle="1" w:styleId="12">
    <w:name w:val="Верхний колонтитул Знак1"/>
    <w:link w:val="a4"/>
    <w:uiPriority w:val="99"/>
    <w:locked/>
    <w:rsid w:val="00997EF2"/>
    <w:rPr>
      <w:sz w:val="28"/>
    </w:rPr>
  </w:style>
  <w:style w:type="paragraph" w:styleId="a5">
    <w:name w:val="Balloon Text"/>
    <w:basedOn w:val="a"/>
    <w:link w:val="21"/>
    <w:uiPriority w:val="99"/>
    <w:semiHidden/>
    <w:rsid w:val="00154BCD"/>
    <w:rPr>
      <w:rFonts w:ascii="Tahoma" w:hAnsi="Tahoma"/>
      <w:sz w:val="16"/>
      <w:szCs w:val="16"/>
    </w:rPr>
  </w:style>
  <w:style w:type="character" w:customStyle="1" w:styleId="21">
    <w:name w:val="Текст выноски Знак2"/>
    <w:link w:val="a5"/>
    <w:uiPriority w:val="99"/>
    <w:semiHidden/>
    <w:locked/>
    <w:rsid w:val="00997EF2"/>
    <w:rPr>
      <w:rFonts w:ascii="Tahoma" w:hAnsi="Tahoma" w:cs="Tahoma"/>
      <w:sz w:val="16"/>
      <w:szCs w:val="16"/>
    </w:rPr>
  </w:style>
  <w:style w:type="paragraph" w:styleId="a6">
    <w:name w:val="Normal (Web)"/>
    <w:basedOn w:val="a"/>
    <w:link w:val="a7"/>
    <w:uiPriority w:val="99"/>
    <w:qFormat/>
    <w:rsid w:val="00E81CEC"/>
    <w:pPr>
      <w:spacing w:before="100" w:beforeAutospacing="1" w:after="100" w:afterAutospacing="1"/>
    </w:pPr>
    <w:rPr>
      <w:sz w:val="24"/>
      <w:szCs w:val="24"/>
    </w:rPr>
  </w:style>
  <w:style w:type="paragraph" w:styleId="a8">
    <w:name w:val="Body Text Indent"/>
    <w:basedOn w:val="a"/>
    <w:link w:val="22"/>
    <w:uiPriority w:val="99"/>
    <w:rsid w:val="00E81CEC"/>
    <w:pPr>
      <w:ind w:firstLine="720"/>
      <w:jc w:val="both"/>
    </w:pPr>
  </w:style>
  <w:style w:type="character" w:customStyle="1" w:styleId="22">
    <w:name w:val="Основной текст с отступом Знак2"/>
    <w:basedOn w:val="a1"/>
    <w:link w:val="a8"/>
    <w:uiPriority w:val="99"/>
    <w:rsid w:val="00997EF2"/>
    <w:rPr>
      <w:sz w:val="28"/>
    </w:rPr>
  </w:style>
  <w:style w:type="paragraph" w:styleId="a9">
    <w:name w:val="caption"/>
    <w:basedOn w:val="a"/>
    <w:next w:val="a"/>
    <w:uiPriority w:val="99"/>
    <w:qFormat/>
    <w:rsid w:val="00E81CEC"/>
    <w:pPr>
      <w:jc w:val="center"/>
    </w:pPr>
    <w:rPr>
      <w:sz w:val="32"/>
    </w:rPr>
  </w:style>
  <w:style w:type="paragraph" w:styleId="23">
    <w:name w:val="Body Text Indent 2"/>
    <w:basedOn w:val="a"/>
    <w:rsid w:val="00E81CEC"/>
    <w:pPr>
      <w:ind w:left="1440"/>
    </w:pPr>
    <w:rPr>
      <w:b/>
    </w:rPr>
  </w:style>
  <w:style w:type="paragraph" w:styleId="24">
    <w:name w:val="Body Text 2"/>
    <w:basedOn w:val="a"/>
    <w:link w:val="210"/>
    <w:uiPriority w:val="99"/>
    <w:rsid w:val="00E81CEC"/>
    <w:rPr>
      <w:sz w:val="24"/>
    </w:rPr>
  </w:style>
  <w:style w:type="character" w:customStyle="1" w:styleId="210">
    <w:name w:val="Основной текст 2 Знак1"/>
    <w:link w:val="24"/>
    <w:uiPriority w:val="99"/>
    <w:locked/>
    <w:rsid w:val="00997EF2"/>
    <w:rPr>
      <w:sz w:val="24"/>
    </w:rPr>
  </w:style>
  <w:style w:type="paragraph" w:styleId="31">
    <w:name w:val="Body Text Indent 3"/>
    <w:basedOn w:val="a"/>
    <w:link w:val="310"/>
    <w:uiPriority w:val="99"/>
    <w:rsid w:val="00E81CEC"/>
    <w:pPr>
      <w:ind w:left="720"/>
    </w:pPr>
  </w:style>
  <w:style w:type="character" w:customStyle="1" w:styleId="310">
    <w:name w:val="Основной текст с отступом 3 Знак1"/>
    <w:link w:val="31"/>
    <w:uiPriority w:val="99"/>
    <w:locked/>
    <w:rsid w:val="00997EF2"/>
    <w:rPr>
      <w:sz w:val="28"/>
    </w:rPr>
  </w:style>
  <w:style w:type="paragraph" w:customStyle="1" w:styleId="ConsNormal">
    <w:name w:val="ConsNormal"/>
    <w:uiPriority w:val="99"/>
    <w:rsid w:val="00E81CEC"/>
    <w:pPr>
      <w:ind w:firstLine="720"/>
    </w:pPr>
    <w:rPr>
      <w:rFonts w:ascii="Arial" w:hAnsi="Arial"/>
      <w:snapToGrid w:val="0"/>
    </w:rPr>
  </w:style>
  <w:style w:type="paragraph" w:customStyle="1" w:styleId="ConsNonformat">
    <w:name w:val="ConsNonformat"/>
    <w:uiPriority w:val="99"/>
    <w:rsid w:val="00E81CEC"/>
    <w:rPr>
      <w:rFonts w:ascii="Courier New" w:hAnsi="Courier New"/>
      <w:snapToGrid w:val="0"/>
    </w:rPr>
  </w:style>
  <w:style w:type="paragraph" w:customStyle="1" w:styleId="ConsTitle">
    <w:name w:val="ConsTitle"/>
    <w:uiPriority w:val="99"/>
    <w:rsid w:val="00E81CEC"/>
    <w:rPr>
      <w:rFonts w:ascii="Arial" w:hAnsi="Arial"/>
      <w:b/>
      <w:snapToGrid w:val="0"/>
    </w:rPr>
  </w:style>
  <w:style w:type="paragraph" w:styleId="z-">
    <w:name w:val="HTML Bottom of Form"/>
    <w:basedOn w:val="a"/>
    <w:next w:val="a"/>
    <w:hidden/>
    <w:rsid w:val="00E81CEC"/>
    <w:pPr>
      <w:pBdr>
        <w:top w:val="single" w:sz="6" w:space="1" w:color="auto"/>
      </w:pBdr>
      <w:jc w:val="center"/>
    </w:pPr>
    <w:rPr>
      <w:rFonts w:ascii="Arial" w:hAnsi="Arial" w:cs="Arial"/>
      <w:vanish/>
      <w:sz w:val="16"/>
      <w:szCs w:val="16"/>
    </w:rPr>
  </w:style>
  <w:style w:type="paragraph" w:styleId="aa">
    <w:name w:val="Plain Text"/>
    <w:basedOn w:val="a"/>
    <w:link w:val="13"/>
    <w:uiPriority w:val="99"/>
    <w:rsid w:val="00E81CEC"/>
    <w:rPr>
      <w:rFonts w:ascii="Courier New" w:hAnsi="Courier New"/>
      <w:sz w:val="20"/>
    </w:rPr>
  </w:style>
  <w:style w:type="character" w:customStyle="1" w:styleId="13">
    <w:name w:val="Текст Знак1"/>
    <w:link w:val="aa"/>
    <w:uiPriority w:val="99"/>
    <w:locked/>
    <w:rsid w:val="00997EF2"/>
    <w:rPr>
      <w:rFonts w:ascii="Courier New" w:hAnsi="Courier New"/>
    </w:rPr>
  </w:style>
  <w:style w:type="paragraph" w:customStyle="1" w:styleId="ConsPlusNormal">
    <w:name w:val="ConsPlusNormal"/>
    <w:uiPriority w:val="99"/>
    <w:rsid w:val="0038143A"/>
    <w:pPr>
      <w:widowControl w:val="0"/>
      <w:autoSpaceDE w:val="0"/>
      <w:autoSpaceDN w:val="0"/>
      <w:adjustRightInd w:val="0"/>
      <w:ind w:firstLine="720"/>
    </w:pPr>
    <w:rPr>
      <w:rFonts w:ascii="Arial" w:hAnsi="Arial" w:cs="Arial"/>
    </w:rPr>
  </w:style>
  <w:style w:type="paragraph" w:customStyle="1" w:styleId="14">
    <w:name w:val="Знак Знак Знак1 Знак"/>
    <w:basedOn w:val="a"/>
    <w:rsid w:val="00467860"/>
    <w:pPr>
      <w:spacing w:before="100" w:beforeAutospacing="1" w:after="100" w:afterAutospacing="1"/>
      <w:jc w:val="both"/>
    </w:pPr>
    <w:rPr>
      <w:rFonts w:ascii="Tahoma" w:hAnsi="Tahoma"/>
      <w:sz w:val="20"/>
      <w:lang w:val="en-US" w:eastAsia="en-US"/>
    </w:rPr>
  </w:style>
  <w:style w:type="paragraph" w:styleId="ab">
    <w:name w:val="footer"/>
    <w:basedOn w:val="a"/>
    <w:link w:val="15"/>
    <w:uiPriority w:val="99"/>
    <w:rsid w:val="0056284E"/>
    <w:pPr>
      <w:tabs>
        <w:tab w:val="center" w:pos="4677"/>
        <w:tab w:val="right" w:pos="9355"/>
      </w:tabs>
    </w:pPr>
  </w:style>
  <w:style w:type="character" w:customStyle="1" w:styleId="15">
    <w:name w:val="Нижний колонтитул Знак1"/>
    <w:link w:val="ab"/>
    <w:uiPriority w:val="99"/>
    <w:locked/>
    <w:rsid w:val="00997EF2"/>
    <w:rPr>
      <w:sz w:val="28"/>
    </w:rPr>
  </w:style>
  <w:style w:type="character" w:styleId="ac">
    <w:name w:val="page number"/>
    <w:basedOn w:val="a1"/>
    <w:uiPriority w:val="99"/>
    <w:rsid w:val="0056284E"/>
  </w:style>
  <w:style w:type="paragraph" w:customStyle="1" w:styleId="Novy-two">
    <w:name w:val="Novy-two"/>
    <w:basedOn w:val="a"/>
    <w:rsid w:val="00175EC1"/>
    <w:pPr>
      <w:suppressAutoHyphens/>
      <w:autoSpaceDE w:val="0"/>
      <w:spacing w:line="190" w:lineRule="atLeast"/>
      <w:ind w:firstLine="170"/>
      <w:jc w:val="both"/>
    </w:pPr>
    <w:rPr>
      <w:rFonts w:ascii="Arial" w:hAnsi="Arial" w:cs="Arial"/>
      <w:sz w:val="17"/>
      <w:szCs w:val="17"/>
      <w:lang w:eastAsia="ar-SA"/>
    </w:rPr>
  </w:style>
  <w:style w:type="character" w:styleId="ad">
    <w:name w:val="Strong"/>
    <w:basedOn w:val="a1"/>
    <w:uiPriority w:val="99"/>
    <w:qFormat/>
    <w:rsid w:val="00251789"/>
    <w:rPr>
      <w:b/>
      <w:bCs/>
    </w:rPr>
  </w:style>
  <w:style w:type="paragraph" w:customStyle="1" w:styleId="ConsPlusTitle">
    <w:name w:val="ConsPlusTitle"/>
    <w:uiPriority w:val="99"/>
    <w:rsid w:val="00251789"/>
    <w:pPr>
      <w:autoSpaceDE w:val="0"/>
      <w:autoSpaceDN w:val="0"/>
      <w:adjustRightInd w:val="0"/>
    </w:pPr>
    <w:rPr>
      <w:b/>
      <w:bCs/>
      <w:sz w:val="28"/>
      <w:szCs w:val="28"/>
    </w:rPr>
  </w:style>
  <w:style w:type="paragraph" w:customStyle="1" w:styleId="Style3">
    <w:name w:val="Style3"/>
    <w:basedOn w:val="a"/>
    <w:uiPriority w:val="99"/>
    <w:rsid w:val="00251789"/>
    <w:pPr>
      <w:widowControl w:val="0"/>
      <w:autoSpaceDE w:val="0"/>
      <w:autoSpaceDN w:val="0"/>
      <w:adjustRightInd w:val="0"/>
      <w:spacing w:line="319" w:lineRule="exact"/>
      <w:jc w:val="center"/>
    </w:pPr>
    <w:rPr>
      <w:sz w:val="24"/>
      <w:szCs w:val="24"/>
    </w:rPr>
  </w:style>
  <w:style w:type="paragraph" w:customStyle="1" w:styleId="Style7">
    <w:name w:val="Style7"/>
    <w:basedOn w:val="a"/>
    <w:rsid w:val="00251789"/>
    <w:pPr>
      <w:widowControl w:val="0"/>
      <w:autoSpaceDE w:val="0"/>
      <w:autoSpaceDN w:val="0"/>
      <w:adjustRightInd w:val="0"/>
      <w:spacing w:line="323" w:lineRule="exact"/>
      <w:jc w:val="both"/>
    </w:pPr>
    <w:rPr>
      <w:sz w:val="24"/>
      <w:szCs w:val="24"/>
    </w:rPr>
  </w:style>
  <w:style w:type="paragraph" w:customStyle="1" w:styleId="Style9">
    <w:name w:val="Style9"/>
    <w:basedOn w:val="a"/>
    <w:rsid w:val="00251789"/>
    <w:pPr>
      <w:widowControl w:val="0"/>
      <w:autoSpaceDE w:val="0"/>
      <w:autoSpaceDN w:val="0"/>
      <w:adjustRightInd w:val="0"/>
      <w:spacing w:line="323" w:lineRule="exact"/>
      <w:ind w:firstLine="2832"/>
    </w:pPr>
    <w:rPr>
      <w:sz w:val="24"/>
      <w:szCs w:val="24"/>
    </w:rPr>
  </w:style>
  <w:style w:type="character" w:customStyle="1" w:styleId="FontStyle22">
    <w:name w:val="Font Style22"/>
    <w:rsid w:val="00251789"/>
    <w:rPr>
      <w:rFonts w:ascii="Times New Roman" w:hAnsi="Times New Roman" w:cs="Times New Roman" w:hint="default"/>
      <w:sz w:val="26"/>
      <w:szCs w:val="26"/>
    </w:rPr>
  </w:style>
  <w:style w:type="character" w:customStyle="1" w:styleId="FontStyle23">
    <w:name w:val="Font Style23"/>
    <w:rsid w:val="00251789"/>
    <w:rPr>
      <w:rFonts w:ascii="Times New Roman" w:hAnsi="Times New Roman" w:cs="Times New Roman" w:hint="default"/>
      <w:i/>
      <w:iCs/>
      <w:sz w:val="26"/>
      <w:szCs w:val="26"/>
    </w:rPr>
  </w:style>
  <w:style w:type="character" w:customStyle="1" w:styleId="25">
    <w:name w:val="Основной текст2"/>
    <w:rsid w:val="00251789"/>
    <w:rPr>
      <w:rFonts w:ascii="Times New Roman" w:eastAsia="Times New Roman" w:hAnsi="Times New Roman" w:cs="Times New Roman" w:hint="default"/>
      <w:b w:val="0"/>
      <w:bCs w:val="0"/>
      <w:i w:val="0"/>
      <w:iCs w:val="0"/>
      <w:smallCaps w:val="0"/>
      <w:strike w:val="0"/>
      <w:dstrike w:val="0"/>
      <w:color w:val="000000"/>
      <w:spacing w:val="0"/>
      <w:w w:val="100"/>
      <w:position w:val="0"/>
      <w:sz w:val="26"/>
      <w:szCs w:val="26"/>
      <w:u w:val="none"/>
      <w:effect w:val="none"/>
      <w:lang w:val="ru-RU"/>
    </w:rPr>
  </w:style>
  <w:style w:type="character" w:styleId="ae">
    <w:name w:val="Hyperlink"/>
    <w:basedOn w:val="a1"/>
    <w:uiPriority w:val="99"/>
    <w:unhideWhenUsed/>
    <w:rsid w:val="00B61F6B"/>
    <w:rPr>
      <w:color w:val="0000FF"/>
      <w:u w:val="single"/>
    </w:rPr>
  </w:style>
  <w:style w:type="character" w:customStyle="1" w:styleId="af">
    <w:name w:val="Абзац списка Знак"/>
    <w:aliases w:val="Абзац списка нумерованный Знак"/>
    <w:link w:val="af0"/>
    <w:uiPriority w:val="1"/>
    <w:locked/>
    <w:rsid w:val="00B61F6B"/>
    <w:rPr>
      <w:rFonts w:ascii="Calibri" w:hAnsi="Calibri"/>
      <w:sz w:val="22"/>
      <w:szCs w:val="22"/>
    </w:rPr>
  </w:style>
  <w:style w:type="paragraph" w:styleId="af0">
    <w:name w:val="List Paragraph"/>
    <w:aliases w:val="Абзац списка нумерованный"/>
    <w:basedOn w:val="a"/>
    <w:link w:val="af"/>
    <w:uiPriority w:val="1"/>
    <w:qFormat/>
    <w:rsid w:val="00B61F6B"/>
    <w:pPr>
      <w:spacing w:after="200" w:line="276" w:lineRule="auto"/>
      <w:ind w:left="720"/>
      <w:contextualSpacing/>
    </w:pPr>
    <w:rPr>
      <w:rFonts w:ascii="Calibri" w:hAnsi="Calibri"/>
      <w:sz w:val="22"/>
      <w:szCs w:val="22"/>
    </w:rPr>
  </w:style>
  <w:style w:type="character" w:customStyle="1" w:styleId="26">
    <w:name w:val="Основной текст (2)_"/>
    <w:basedOn w:val="a1"/>
    <w:link w:val="27"/>
    <w:uiPriority w:val="99"/>
    <w:locked/>
    <w:rsid w:val="00B61F6B"/>
    <w:rPr>
      <w:b/>
      <w:bCs/>
      <w:sz w:val="27"/>
      <w:szCs w:val="27"/>
      <w:shd w:val="clear" w:color="auto" w:fill="FFFFFF"/>
    </w:rPr>
  </w:style>
  <w:style w:type="paragraph" w:customStyle="1" w:styleId="27">
    <w:name w:val="Основной текст (2)"/>
    <w:basedOn w:val="a"/>
    <w:link w:val="26"/>
    <w:uiPriority w:val="99"/>
    <w:qFormat/>
    <w:rsid w:val="00B61F6B"/>
    <w:pPr>
      <w:widowControl w:val="0"/>
      <w:shd w:val="clear" w:color="auto" w:fill="FFFFFF"/>
      <w:spacing w:after="300" w:line="322" w:lineRule="exact"/>
      <w:jc w:val="center"/>
    </w:pPr>
    <w:rPr>
      <w:b/>
      <w:bCs/>
      <w:sz w:val="27"/>
      <w:szCs w:val="27"/>
    </w:rPr>
  </w:style>
  <w:style w:type="character" w:customStyle="1" w:styleId="af1">
    <w:name w:val="Цветовое выделение для Нормальный"/>
    <w:uiPriority w:val="99"/>
    <w:rsid w:val="00B61F6B"/>
  </w:style>
  <w:style w:type="character" w:customStyle="1" w:styleId="af2">
    <w:name w:val="Верхний колонтитул Знак"/>
    <w:uiPriority w:val="99"/>
    <w:rsid w:val="00997EF2"/>
    <w:rPr>
      <w:rFonts w:cs="Times New Roman"/>
    </w:rPr>
  </w:style>
  <w:style w:type="character" w:customStyle="1" w:styleId="af3">
    <w:name w:val="Нижний колонтитул Знак"/>
    <w:uiPriority w:val="99"/>
    <w:rsid w:val="00997EF2"/>
    <w:rPr>
      <w:rFonts w:cs="Times New Roman"/>
    </w:rPr>
  </w:style>
  <w:style w:type="character" w:customStyle="1" w:styleId="af4">
    <w:name w:val="Текст выноски Знак"/>
    <w:uiPriority w:val="99"/>
    <w:rsid w:val="00997EF2"/>
    <w:rPr>
      <w:rFonts w:ascii="Tahoma" w:hAnsi="Tahoma" w:cs="Tahoma"/>
      <w:sz w:val="16"/>
      <w:szCs w:val="16"/>
    </w:rPr>
  </w:style>
  <w:style w:type="character" w:customStyle="1" w:styleId="110">
    <w:name w:val="Заголовок 1 Знак1"/>
    <w:uiPriority w:val="99"/>
    <w:rsid w:val="00997EF2"/>
    <w:rPr>
      <w:rFonts w:ascii="Times New Roman" w:hAnsi="Times New Roman"/>
      <w:b/>
      <w:i/>
      <w:sz w:val="24"/>
    </w:rPr>
  </w:style>
  <w:style w:type="character" w:customStyle="1" w:styleId="230">
    <w:name w:val="Заголовок 2 Знак3"/>
    <w:uiPriority w:val="99"/>
    <w:rsid w:val="00997EF2"/>
    <w:rPr>
      <w:rFonts w:ascii="Arial" w:hAnsi="Arial"/>
      <w:b/>
      <w:i/>
      <w:sz w:val="28"/>
    </w:rPr>
  </w:style>
  <w:style w:type="character" w:customStyle="1" w:styleId="af5">
    <w:name w:val="Текст сноски Знак"/>
    <w:uiPriority w:val="99"/>
    <w:rsid w:val="00997EF2"/>
    <w:rPr>
      <w:rFonts w:ascii="Times New Roman" w:hAnsi="Times New Roman" w:cs="Times New Roman"/>
      <w:sz w:val="20"/>
      <w:szCs w:val="20"/>
    </w:rPr>
  </w:style>
  <w:style w:type="character" w:customStyle="1" w:styleId="ConsPlusNormal0">
    <w:name w:val="ConsPlusNormal Знак"/>
    <w:uiPriority w:val="99"/>
    <w:rsid w:val="00997EF2"/>
    <w:rPr>
      <w:rFonts w:ascii="Arial" w:hAnsi="Arial"/>
      <w:sz w:val="20"/>
    </w:rPr>
  </w:style>
  <w:style w:type="character" w:customStyle="1" w:styleId="af6">
    <w:name w:val="Основной текст Знак"/>
    <w:uiPriority w:val="99"/>
    <w:rsid w:val="00997EF2"/>
    <w:rPr>
      <w:rFonts w:ascii="Times New Roman" w:hAnsi="Times New Roman" w:cs="Times New Roman"/>
      <w:sz w:val="24"/>
      <w:szCs w:val="24"/>
    </w:rPr>
  </w:style>
  <w:style w:type="character" w:customStyle="1" w:styleId="af7">
    <w:name w:val="Основной текст с отступом Знак"/>
    <w:uiPriority w:val="99"/>
    <w:rsid w:val="00997EF2"/>
    <w:rPr>
      <w:rFonts w:ascii="Times New Roman" w:hAnsi="Times New Roman" w:cs="Times New Roman"/>
      <w:sz w:val="24"/>
      <w:szCs w:val="24"/>
    </w:rPr>
  </w:style>
  <w:style w:type="character" w:customStyle="1" w:styleId="HTML0">
    <w:name w:val="Стандартный HTML Знак"/>
    <w:uiPriority w:val="99"/>
    <w:rsid w:val="00997EF2"/>
    <w:rPr>
      <w:rFonts w:ascii="Courier New" w:hAnsi="Courier New" w:cs="Courier New"/>
      <w:color w:val="000090"/>
      <w:sz w:val="20"/>
      <w:szCs w:val="20"/>
    </w:rPr>
  </w:style>
  <w:style w:type="character" w:customStyle="1" w:styleId="41">
    <w:name w:val="Знак Знак4"/>
    <w:uiPriority w:val="99"/>
    <w:rsid w:val="00997EF2"/>
    <w:rPr>
      <w:rFonts w:ascii="Arial" w:hAnsi="Arial"/>
      <w:sz w:val="24"/>
      <w:lang w:val="ru-RU" w:eastAsia="ar-SA" w:bidi="ar-SA"/>
    </w:rPr>
  </w:style>
  <w:style w:type="character" w:customStyle="1" w:styleId="28">
    <w:name w:val="Основной текст 2 Знак"/>
    <w:uiPriority w:val="99"/>
    <w:rsid w:val="00997EF2"/>
    <w:rPr>
      <w:rFonts w:ascii="Times New Roman" w:hAnsi="Times New Roman" w:cs="Times New Roman"/>
      <w:b/>
      <w:bCs/>
      <w:sz w:val="24"/>
      <w:szCs w:val="24"/>
    </w:rPr>
  </w:style>
  <w:style w:type="character" w:customStyle="1" w:styleId="af8">
    <w:name w:val="Подпись Знак"/>
    <w:uiPriority w:val="99"/>
    <w:rsid w:val="00997EF2"/>
    <w:rPr>
      <w:rFonts w:ascii="Times New Roman" w:hAnsi="Times New Roman" w:cs="Times New Roman"/>
      <w:b/>
      <w:bCs/>
      <w:sz w:val="28"/>
      <w:szCs w:val="28"/>
    </w:rPr>
  </w:style>
  <w:style w:type="character" w:customStyle="1" w:styleId="af9">
    <w:name w:val="Красная строка Знак"/>
    <w:uiPriority w:val="99"/>
    <w:rsid w:val="00997EF2"/>
  </w:style>
  <w:style w:type="character" w:customStyle="1" w:styleId="32">
    <w:name w:val="Основной текст 3 Знак"/>
    <w:uiPriority w:val="99"/>
    <w:rsid w:val="00997EF2"/>
    <w:rPr>
      <w:rFonts w:ascii="Times New Roman" w:hAnsi="Times New Roman" w:cs="Times New Roman"/>
      <w:sz w:val="16"/>
      <w:szCs w:val="16"/>
    </w:rPr>
  </w:style>
  <w:style w:type="character" w:customStyle="1" w:styleId="BodyTextIndentChar">
    <w:name w:val="Body Text Indent Char"/>
    <w:uiPriority w:val="99"/>
    <w:rsid w:val="00997EF2"/>
    <w:rPr>
      <w:sz w:val="24"/>
      <w:lang w:val="ru-RU" w:eastAsia="ar-SA" w:bidi="ar-SA"/>
    </w:rPr>
  </w:style>
  <w:style w:type="character" w:customStyle="1" w:styleId="BodyTextChar">
    <w:name w:val="Body Text Char"/>
    <w:uiPriority w:val="99"/>
    <w:rsid w:val="00997EF2"/>
    <w:rPr>
      <w:sz w:val="24"/>
      <w:lang w:val="ru-RU" w:eastAsia="ar-SA" w:bidi="ar-SA"/>
    </w:rPr>
  </w:style>
  <w:style w:type="character" w:customStyle="1" w:styleId="FontStyle13">
    <w:name w:val="Font Style13"/>
    <w:uiPriority w:val="99"/>
    <w:rsid w:val="00997EF2"/>
    <w:rPr>
      <w:rFonts w:ascii="Times New Roman" w:hAnsi="Times New Roman"/>
      <w:sz w:val="22"/>
    </w:rPr>
  </w:style>
  <w:style w:type="character" w:styleId="afa">
    <w:name w:val="FollowedHyperlink"/>
    <w:uiPriority w:val="99"/>
    <w:rsid w:val="00997EF2"/>
    <w:rPr>
      <w:rFonts w:cs="Times New Roman"/>
      <w:color w:val="800080"/>
      <w:u w:val="single"/>
    </w:rPr>
  </w:style>
  <w:style w:type="character" w:styleId="afb">
    <w:name w:val="footnote reference"/>
    <w:uiPriority w:val="99"/>
    <w:rsid w:val="00997EF2"/>
    <w:rPr>
      <w:rFonts w:cs="Times New Roman"/>
      <w:vertAlign w:val="superscript"/>
    </w:rPr>
  </w:style>
  <w:style w:type="character" w:customStyle="1" w:styleId="afc">
    <w:name w:val="Знак Знак"/>
    <w:uiPriority w:val="99"/>
    <w:rsid w:val="00997EF2"/>
    <w:rPr>
      <w:rFonts w:ascii="Tahoma" w:hAnsi="Tahoma"/>
      <w:sz w:val="20"/>
      <w:lang w:val="en-US"/>
    </w:rPr>
  </w:style>
  <w:style w:type="character" w:customStyle="1" w:styleId="35">
    <w:name w:val="Знак Знак35"/>
    <w:uiPriority w:val="99"/>
    <w:rsid w:val="00997EF2"/>
    <w:rPr>
      <w:rFonts w:ascii="Arial" w:hAnsi="Arial"/>
      <w:b/>
      <w:i/>
      <w:sz w:val="28"/>
      <w:lang w:val="en-US"/>
    </w:rPr>
  </w:style>
  <w:style w:type="character" w:customStyle="1" w:styleId="34">
    <w:name w:val="Знак Знак34"/>
    <w:uiPriority w:val="99"/>
    <w:rsid w:val="00997EF2"/>
    <w:rPr>
      <w:rFonts w:ascii="Arial" w:hAnsi="Arial"/>
      <w:b/>
      <w:sz w:val="26"/>
      <w:lang w:val="en-US"/>
    </w:rPr>
  </w:style>
  <w:style w:type="character" w:customStyle="1" w:styleId="33">
    <w:name w:val="Знак Знак33"/>
    <w:uiPriority w:val="99"/>
    <w:rsid w:val="00997EF2"/>
    <w:rPr>
      <w:rFonts w:ascii="Times New Roman" w:hAnsi="Times New Roman"/>
      <w:b/>
      <w:sz w:val="20"/>
      <w:lang w:val="en-US"/>
    </w:rPr>
  </w:style>
  <w:style w:type="character" w:customStyle="1" w:styleId="320">
    <w:name w:val="Знак Знак32"/>
    <w:uiPriority w:val="99"/>
    <w:rsid w:val="00997EF2"/>
    <w:rPr>
      <w:rFonts w:ascii="Times New Roman" w:hAnsi="Times New Roman"/>
      <w:b/>
      <w:i/>
      <w:sz w:val="26"/>
      <w:lang w:val="en-US"/>
    </w:rPr>
  </w:style>
  <w:style w:type="character" w:customStyle="1" w:styleId="afd">
    <w:name w:val="Текст примечания Знак"/>
    <w:uiPriority w:val="99"/>
    <w:rsid w:val="00997EF2"/>
    <w:rPr>
      <w:rFonts w:ascii="Calibri" w:hAnsi="Calibri" w:cs="Calibri"/>
      <w:sz w:val="20"/>
      <w:szCs w:val="20"/>
    </w:rPr>
  </w:style>
  <w:style w:type="character" w:customStyle="1" w:styleId="afe">
    <w:name w:val="Тема примечания Знак"/>
    <w:uiPriority w:val="99"/>
    <w:rsid w:val="00997EF2"/>
    <w:rPr>
      <w:rFonts w:ascii="Calibri" w:hAnsi="Calibri" w:cs="Calibri"/>
      <w:b/>
      <w:bCs/>
      <w:sz w:val="20"/>
      <w:szCs w:val="20"/>
    </w:rPr>
  </w:style>
  <w:style w:type="character" w:customStyle="1" w:styleId="blk">
    <w:name w:val="blk"/>
    <w:uiPriority w:val="99"/>
    <w:rsid w:val="00997EF2"/>
  </w:style>
  <w:style w:type="character" w:customStyle="1" w:styleId="u">
    <w:name w:val="u"/>
    <w:uiPriority w:val="99"/>
    <w:rsid w:val="00997EF2"/>
  </w:style>
  <w:style w:type="character" w:customStyle="1" w:styleId="17">
    <w:name w:val="Знак Знак17"/>
    <w:uiPriority w:val="99"/>
    <w:rsid w:val="00997EF2"/>
    <w:rPr>
      <w:rFonts w:eastAsia="Times New Roman"/>
      <w:i/>
      <w:sz w:val="22"/>
      <w:lang w:val="ru-RU"/>
    </w:rPr>
  </w:style>
  <w:style w:type="character" w:customStyle="1" w:styleId="16">
    <w:name w:val="Знак Знак16"/>
    <w:uiPriority w:val="99"/>
    <w:rsid w:val="00997EF2"/>
    <w:rPr>
      <w:rFonts w:ascii="Arial" w:hAnsi="Arial"/>
      <w:lang w:val="ru-RU"/>
    </w:rPr>
  </w:style>
  <w:style w:type="character" w:customStyle="1" w:styleId="18">
    <w:name w:val="бпОсновной текст Знак Знак1"/>
    <w:uiPriority w:val="99"/>
    <w:rsid w:val="00997EF2"/>
    <w:rPr>
      <w:rFonts w:ascii="Times New Roman" w:hAnsi="Times New Roman"/>
      <w:sz w:val="24"/>
      <w:lang w:val="en-US"/>
    </w:rPr>
  </w:style>
  <w:style w:type="character" w:customStyle="1" w:styleId="aff">
    <w:name w:val="Название Знак"/>
    <w:uiPriority w:val="99"/>
    <w:rsid w:val="00997EF2"/>
    <w:rPr>
      <w:rFonts w:ascii="Arial" w:hAnsi="Arial" w:cs="Arial"/>
      <w:b/>
      <w:bCs/>
      <w:sz w:val="24"/>
      <w:szCs w:val="24"/>
    </w:rPr>
  </w:style>
  <w:style w:type="character" w:customStyle="1" w:styleId="36">
    <w:name w:val="Основной текст с отступом 3 Знак"/>
    <w:uiPriority w:val="99"/>
    <w:rsid w:val="00997EF2"/>
    <w:rPr>
      <w:rFonts w:ascii="Times New Roman" w:hAnsi="Times New Roman" w:cs="Times New Roman"/>
      <w:sz w:val="16"/>
      <w:szCs w:val="16"/>
    </w:rPr>
  </w:style>
  <w:style w:type="character" w:customStyle="1" w:styleId="aff0">
    <w:name w:val="Текст Знак"/>
    <w:uiPriority w:val="99"/>
    <w:rsid w:val="00997EF2"/>
    <w:rPr>
      <w:rFonts w:ascii="Courier New" w:hAnsi="Courier New" w:cs="Courier New"/>
      <w:sz w:val="20"/>
      <w:szCs w:val="20"/>
    </w:rPr>
  </w:style>
  <w:style w:type="character" w:customStyle="1" w:styleId="19">
    <w:name w:val="Обычный1 Знак"/>
    <w:uiPriority w:val="99"/>
    <w:rsid w:val="00997EF2"/>
    <w:rPr>
      <w:rFonts w:ascii="Times New Roman" w:hAnsi="Times New Roman"/>
      <w:sz w:val="20"/>
    </w:rPr>
  </w:style>
  <w:style w:type="character" w:customStyle="1" w:styleId="Heading1Char">
    <w:name w:val="Heading 1 Char"/>
    <w:uiPriority w:val="99"/>
    <w:rsid w:val="00997EF2"/>
    <w:rPr>
      <w:rFonts w:ascii="Arial" w:hAnsi="Arial"/>
      <w:b/>
      <w:color w:val="000080"/>
      <w:lang w:val="ru-RU"/>
    </w:rPr>
  </w:style>
  <w:style w:type="character" w:customStyle="1" w:styleId="Heading2Char">
    <w:name w:val="Heading 2 Char"/>
    <w:uiPriority w:val="99"/>
    <w:rsid w:val="00997EF2"/>
    <w:rPr>
      <w:rFonts w:ascii="Arial" w:hAnsi="Arial"/>
      <w:sz w:val="24"/>
      <w:lang w:val="ru-RU"/>
    </w:rPr>
  </w:style>
  <w:style w:type="character" w:customStyle="1" w:styleId="Heading3Char">
    <w:name w:val="Heading 3 Char"/>
    <w:uiPriority w:val="99"/>
    <w:rsid w:val="00997EF2"/>
    <w:rPr>
      <w:rFonts w:ascii="Arial" w:hAnsi="Arial"/>
      <w:b/>
      <w:sz w:val="24"/>
      <w:lang w:val="ru-RU"/>
    </w:rPr>
  </w:style>
  <w:style w:type="character" w:customStyle="1" w:styleId="Heading4Char">
    <w:name w:val="Heading 4 Char"/>
    <w:uiPriority w:val="99"/>
    <w:rsid w:val="00997EF2"/>
    <w:rPr>
      <w:sz w:val="24"/>
      <w:lang w:val="ru-RU"/>
    </w:rPr>
  </w:style>
  <w:style w:type="character" w:customStyle="1" w:styleId="BodyTextChar1">
    <w:name w:val="Body Text Char1"/>
    <w:uiPriority w:val="99"/>
    <w:rsid w:val="00997EF2"/>
    <w:rPr>
      <w:sz w:val="24"/>
      <w:lang w:val="ru-RU"/>
    </w:rPr>
  </w:style>
  <w:style w:type="character" w:customStyle="1" w:styleId="BodyTextIndentChar1">
    <w:name w:val="Body Text Indent Char1"/>
    <w:uiPriority w:val="99"/>
    <w:rsid w:val="00997EF2"/>
    <w:rPr>
      <w:sz w:val="24"/>
      <w:lang w:val="ru-RU"/>
    </w:rPr>
  </w:style>
  <w:style w:type="character" w:customStyle="1" w:styleId="150">
    <w:name w:val="Знак Знак15"/>
    <w:uiPriority w:val="99"/>
    <w:rsid w:val="00997EF2"/>
    <w:rPr>
      <w:rFonts w:ascii="Times New Roman" w:hAnsi="Times New Roman"/>
      <w:sz w:val="24"/>
      <w:lang w:val="en-US"/>
    </w:rPr>
  </w:style>
  <w:style w:type="character" w:customStyle="1" w:styleId="HeaderChar">
    <w:name w:val="Header Char"/>
    <w:uiPriority w:val="99"/>
    <w:rsid w:val="00997EF2"/>
    <w:rPr>
      <w:sz w:val="24"/>
      <w:lang w:val="ru-RU" w:eastAsia="ar-SA" w:bidi="ar-SA"/>
    </w:rPr>
  </w:style>
  <w:style w:type="character" w:customStyle="1" w:styleId="FooterChar">
    <w:name w:val="Footer Char"/>
    <w:uiPriority w:val="99"/>
    <w:rsid w:val="00997EF2"/>
    <w:rPr>
      <w:sz w:val="24"/>
      <w:lang w:val="ru-RU" w:eastAsia="ar-SA" w:bidi="ar-SA"/>
    </w:rPr>
  </w:style>
  <w:style w:type="character" w:customStyle="1" w:styleId="120">
    <w:name w:val="Знак Знак12"/>
    <w:uiPriority w:val="99"/>
    <w:rsid w:val="00997EF2"/>
    <w:rPr>
      <w:rFonts w:ascii="Arial" w:hAnsi="Arial"/>
      <w:b/>
      <w:color w:val="000080"/>
      <w:sz w:val="20"/>
      <w:lang w:val="en-US"/>
    </w:rPr>
  </w:style>
  <w:style w:type="character" w:customStyle="1" w:styleId="SignatureChar">
    <w:name w:val="Signature Char"/>
    <w:uiPriority w:val="99"/>
    <w:rsid w:val="00997EF2"/>
    <w:rPr>
      <w:b/>
      <w:sz w:val="28"/>
      <w:lang w:val="ru-RU"/>
    </w:rPr>
  </w:style>
  <w:style w:type="character" w:customStyle="1" w:styleId="aff1">
    <w:name w:val="Цветовое выделение"/>
    <w:uiPriority w:val="99"/>
    <w:rsid w:val="00997EF2"/>
    <w:rPr>
      <w:b/>
      <w:color w:val="000080"/>
      <w:sz w:val="20"/>
    </w:rPr>
  </w:style>
  <w:style w:type="character" w:customStyle="1" w:styleId="aff2">
    <w:name w:val="Гипертекстовая ссылка"/>
    <w:uiPriority w:val="99"/>
    <w:rsid w:val="00997EF2"/>
    <w:rPr>
      <w:b/>
      <w:color w:val="008000"/>
      <w:sz w:val="20"/>
      <w:u w:val="single"/>
    </w:rPr>
  </w:style>
  <w:style w:type="character" w:customStyle="1" w:styleId="aff3">
    <w:name w:val="Продолжение ссылки"/>
    <w:uiPriority w:val="99"/>
    <w:rsid w:val="00997EF2"/>
    <w:rPr>
      <w:rFonts w:cs="Times New Roman"/>
      <w:b/>
      <w:bCs/>
      <w:color w:val="008000"/>
      <w:sz w:val="20"/>
      <w:szCs w:val="20"/>
      <w:u w:val="single"/>
    </w:rPr>
  </w:style>
  <w:style w:type="character" w:customStyle="1" w:styleId="BodyTextFirstIndentChar">
    <w:name w:val="Body Text First Indent Char"/>
    <w:uiPriority w:val="99"/>
    <w:rsid w:val="00997EF2"/>
    <w:rPr>
      <w:rFonts w:cs="Times New Roman"/>
      <w:sz w:val="24"/>
      <w:szCs w:val="24"/>
      <w:lang w:val="ru-RU"/>
    </w:rPr>
  </w:style>
  <w:style w:type="character" w:customStyle="1" w:styleId="BodyText2Char">
    <w:name w:val="Body Text 2 Char"/>
    <w:uiPriority w:val="99"/>
    <w:rsid w:val="00997EF2"/>
    <w:rPr>
      <w:sz w:val="24"/>
      <w:lang w:val="ru-RU"/>
    </w:rPr>
  </w:style>
  <w:style w:type="character" w:customStyle="1" w:styleId="BodyText3Char">
    <w:name w:val="Body Text 3 Char"/>
    <w:uiPriority w:val="99"/>
    <w:rsid w:val="00997EF2"/>
    <w:rPr>
      <w:sz w:val="16"/>
      <w:lang w:val="ru-RU"/>
    </w:rPr>
  </w:style>
  <w:style w:type="character" w:customStyle="1" w:styleId="270">
    <w:name w:val="Знак Знак27"/>
    <w:uiPriority w:val="99"/>
    <w:rsid w:val="00997EF2"/>
    <w:rPr>
      <w:sz w:val="28"/>
      <w:lang w:val="ru-RU"/>
    </w:rPr>
  </w:style>
  <w:style w:type="character" w:customStyle="1" w:styleId="260">
    <w:name w:val="Знак Знак26"/>
    <w:uiPriority w:val="99"/>
    <w:rsid w:val="00997EF2"/>
    <w:rPr>
      <w:rFonts w:ascii="Arial" w:hAnsi="Arial"/>
      <w:b/>
      <w:sz w:val="26"/>
      <w:lang w:val="ru-RU"/>
    </w:rPr>
  </w:style>
  <w:style w:type="character" w:customStyle="1" w:styleId="250">
    <w:name w:val="Знак Знак25"/>
    <w:uiPriority w:val="99"/>
    <w:rsid w:val="00997EF2"/>
    <w:rPr>
      <w:rFonts w:ascii="Arial" w:hAnsi="Arial"/>
      <w:b/>
      <w:sz w:val="24"/>
      <w:lang w:val="ru-RU"/>
    </w:rPr>
  </w:style>
  <w:style w:type="character" w:styleId="aff4">
    <w:name w:val="Emphasis"/>
    <w:uiPriority w:val="99"/>
    <w:qFormat/>
    <w:rsid w:val="00997EF2"/>
    <w:rPr>
      <w:rFonts w:cs="Times New Roman"/>
      <w:i/>
      <w:iCs/>
    </w:rPr>
  </w:style>
  <w:style w:type="character" w:customStyle="1" w:styleId="HTML1">
    <w:name w:val="Стандартный HTML Знак1"/>
    <w:uiPriority w:val="99"/>
    <w:rsid w:val="00997EF2"/>
    <w:rPr>
      <w:rFonts w:ascii="Courier New" w:hAnsi="Courier New"/>
      <w:lang w:val="en-US" w:eastAsia="ar-SA" w:bidi="ar-SA"/>
    </w:rPr>
  </w:style>
  <w:style w:type="character" w:customStyle="1" w:styleId="280">
    <w:name w:val="Знак Знак28"/>
    <w:uiPriority w:val="99"/>
    <w:rsid w:val="00997EF2"/>
    <w:rPr>
      <w:sz w:val="24"/>
      <w:lang w:val="ru-RU"/>
    </w:rPr>
  </w:style>
  <w:style w:type="character" w:customStyle="1" w:styleId="220">
    <w:name w:val="Заголовок 2 Знак2"/>
    <w:uiPriority w:val="99"/>
    <w:rsid w:val="00997EF2"/>
    <w:rPr>
      <w:rFonts w:ascii="Arial" w:hAnsi="Arial"/>
      <w:b/>
      <w:i/>
      <w:sz w:val="28"/>
      <w:lang w:val="ru-RU"/>
    </w:rPr>
  </w:style>
  <w:style w:type="character" w:customStyle="1" w:styleId="231">
    <w:name w:val="Знак Знак23"/>
    <w:uiPriority w:val="99"/>
    <w:rsid w:val="00997EF2"/>
    <w:rPr>
      <w:rFonts w:ascii="Times New Roman" w:hAnsi="Times New Roman"/>
      <w:sz w:val="24"/>
    </w:rPr>
  </w:style>
  <w:style w:type="character" w:customStyle="1" w:styleId="221">
    <w:name w:val="Знак Знак22"/>
    <w:uiPriority w:val="99"/>
    <w:rsid w:val="00997EF2"/>
    <w:rPr>
      <w:rFonts w:ascii="Times New Roman" w:hAnsi="Times New Roman"/>
      <w:sz w:val="28"/>
    </w:rPr>
  </w:style>
  <w:style w:type="character" w:customStyle="1" w:styleId="211">
    <w:name w:val="Знак Знак21"/>
    <w:uiPriority w:val="99"/>
    <w:rsid w:val="00997EF2"/>
    <w:rPr>
      <w:rFonts w:ascii="Arial" w:hAnsi="Arial"/>
      <w:b/>
      <w:sz w:val="26"/>
    </w:rPr>
  </w:style>
  <w:style w:type="character" w:customStyle="1" w:styleId="200">
    <w:name w:val="Знак Знак20"/>
    <w:uiPriority w:val="99"/>
    <w:rsid w:val="00997EF2"/>
    <w:rPr>
      <w:rFonts w:ascii="Times New Roman" w:hAnsi="Times New Roman"/>
      <w:b/>
      <w:sz w:val="28"/>
    </w:rPr>
  </w:style>
  <w:style w:type="character" w:customStyle="1" w:styleId="212">
    <w:name w:val="Заголовок 2 Знак1"/>
    <w:uiPriority w:val="99"/>
    <w:rsid w:val="00997EF2"/>
    <w:rPr>
      <w:rFonts w:ascii="Arial" w:hAnsi="Arial"/>
      <w:b/>
      <w:i/>
      <w:sz w:val="28"/>
      <w:lang w:val="ru-RU"/>
    </w:rPr>
  </w:style>
  <w:style w:type="character" w:customStyle="1" w:styleId="2210">
    <w:name w:val="Знак Знак221"/>
    <w:uiPriority w:val="99"/>
    <w:rsid w:val="00997EF2"/>
    <w:rPr>
      <w:sz w:val="24"/>
      <w:lang w:val="ru-RU"/>
    </w:rPr>
  </w:style>
  <w:style w:type="character" w:customStyle="1" w:styleId="2110">
    <w:name w:val="Знак Знак211"/>
    <w:uiPriority w:val="99"/>
    <w:rsid w:val="00997EF2"/>
    <w:rPr>
      <w:sz w:val="28"/>
      <w:lang w:val="ru-RU"/>
    </w:rPr>
  </w:style>
  <w:style w:type="character" w:customStyle="1" w:styleId="201">
    <w:name w:val="Знак Знак201"/>
    <w:uiPriority w:val="99"/>
    <w:rsid w:val="00997EF2"/>
    <w:rPr>
      <w:rFonts w:ascii="Arial" w:hAnsi="Arial"/>
      <w:b/>
      <w:sz w:val="26"/>
      <w:lang w:val="ru-RU"/>
    </w:rPr>
  </w:style>
  <w:style w:type="character" w:customStyle="1" w:styleId="190">
    <w:name w:val="Знак Знак19"/>
    <w:uiPriority w:val="99"/>
    <w:rsid w:val="00997EF2"/>
    <w:rPr>
      <w:rFonts w:ascii="Arial" w:hAnsi="Arial"/>
      <w:b/>
      <w:sz w:val="24"/>
      <w:lang w:val="ru-RU" w:eastAsia="ar-SA" w:bidi="ar-SA"/>
    </w:rPr>
  </w:style>
  <w:style w:type="character" w:customStyle="1" w:styleId="180">
    <w:name w:val="Знак Знак18"/>
    <w:uiPriority w:val="99"/>
    <w:rsid w:val="00997EF2"/>
    <w:rPr>
      <w:b/>
      <w:i/>
      <w:sz w:val="24"/>
      <w:lang w:val="ru-RU" w:eastAsia="ar-SA" w:bidi="ar-SA"/>
    </w:rPr>
  </w:style>
  <w:style w:type="character" w:customStyle="1" w:styleId="151">
    <w:name w:val="Знак Знак151"/>
    <w:uiPriority w:val="99"/>
    <w:rsid w:val="00997EF2"/>
    <w:rPr>
      <w:rFonts w:ascii="Arial" w:hAnsi="Arial"/>
      <w:i/>
      <w:lang w:val="ru-RU"/>
    </w:rPr>
  </w:style>
  <w:style w:type="character" w:customStyle="1" w:styleId="111">
    <w:name w:val="Знак Знак11"/>
    <w:uiPriority w:val="99"/>
    <w:rsid w:val="00997EF2"/>
    <w:rPr>
      <w:sz w:val="24"/>
      <w:lang w:val="ru-RU"/>
    </w:rPr>
  </w:style>
  <w:style w:type="character" w:customStyle="1" w:styleId="91">
    <w:name w:val="Знак Знак9"/>
    <w:uiPriority w:val="99"/>
    <w:rsid w:val="00997EF2"/>
    <w:rPr>
      <w:lang w:val="ru-RU"/>
    </w:rPr>
  </w:style>
  <w:style w:type="character" w:customStyle="1" w:styleId="37">
    <w:name w:val="Знак Знак3"/>
    <w:uiPriority w:val="99"/>
    <w:rsid w:val="00997EF2"/>
    <w:rPr>
      <w:b/>
      <w:sz w:val="28"/>
      <w:lang w:val="ru-RU"/>
    </w:rPr>
  </w:style>
  <w:style w:type="character" w:customStyle="1" w:styleId="140">
    <w:name w:val="Знак Знак14"/>
    <w:uiPriority w:val="99"/>
    <w:rsid w:val="00997EF2"/>
    <w:rPr>
      <w:sz w:val="24"/>
      <w:lang w:val="ru-RU"/>
    </w:rPr>
  </w:style>
  <w:style w:type="character" w:customStyle="1" w:styleId="29">
    <w:name w:val="Знак Знак2"/>
    <w:uiPriority w:val="99"/>
    <w:rsid w:val="00997EF2"/>
    <w:rPr>
      <w:rFonts w:ascii="Times New Roman" w:hAnsi="Times New Roman"/>
      <w:sz w:val="24"/>
      <w:lang w:val="ru-RU"/>
    </w:rPr>
  </w:style>
  <w:style w:type="character" w:customStyle="1" w:styleId="100">
    <w:name w:val="Знак Знак10"/>
    <w:uiPriority w:val="99"/>
    <w:rsid w:val="00997EF2"/>
    <w:rPr>
      <w:sz w:val="24"/>
      <w:lang w:val="ru-RU"/>
    </w:rPr>
  </w:style>
  <w:style w:type="character" w:customStyle="1" w:styleId="1a">
    <w:name w:val="Знак Знак1"/>
    <w:uiPriority w:val="99"/>
    <w:rsid w:val="00997EF2"/>
    <w:rPr>
      <w:sz w:val="16"/>
      <w:lang w:val="ru-RU"/>
    </w:rPr>
  </w:style>
  <w:style w:type="character" w:customStyle="1" w:styleId="51">
    <w:name w:val="Знак Знак5"/>
    <w:uiPriority w:val="99"/>
    <w:rsid w:val="00997EF2"/>
    <w:rPr>
      <w:rFonts w:ascii="Tahoma" w:hAnsi="Tahoma"/>
      <w:sz w:val="16"/>
    </w:rPr>
  </w:style>
  <w:style w:type="character" w:customStyle="1" w:styleId="121">
    <w:name w:val="Знак Знак121"/>
    <w:uiPriority w:val="99"/>
    <w:rsid w:val="00997EF2"/>
    <w:rPr>
      <w:rFonts w:ascii="Arial" w:hAnsi="Arial"/>
      <w:b/>
      <w:color w:val="000080"/>
      <w:sz w:val="20"/>
      <w:lang w:val="en-US"/>
    </w:rPr>
  </w:style>
  <w:style w:type="character" w:customStyle="1" w:styleId="1b">
    <w:name w:val="Текст выноски Знак1"/>
    <w:uiPriority w:val="99"/>
    <w:rsid w:val="00997EF2"/>
    <w:rPr>
      <w:rFonts w:ascii="Tahoma" w:hAnsi="Tahoma"/>
      <w:sz w:val="16"/>
      <w:lang w:val="en-US" w:eastAsia="ar-SA" w:bidi="ar-SA"/>
    </w:rPr>
  </w:style>
  <w:style w:type="character" w:customStyle="1" w:styleId="1c">
    <w:name w:val="Схема документа Знак1"/>
    <w:uiPriority w:val="99"/>
    <w:rsid w:val="00997EF2"/>
    <w:rPr>
      <w:rFonts w:ascii="Tahoma" w:hAnsi="Tahoma"/>
      <w:sz w:val="16"/>
      <w:lang w:val="en-US" w:eastAsia="ar-SA" w:bidi="ar-SA"/>
    </w:rPr>
  </w:style>
  <w:style w:type="character" w:customStyle="1" w:styleId="2a">
    <w:name w:val="Заголовок 2 Знак Знак Знак"/>
    <w:uiPriority w:val="99"/>
    <w:rsid w:val="00997EF2"/>
    <w:rPr>
      <w:rFonts w:ascii="Arial" w:hAnsi="Arial"/>
      <w:b/>
      <w:i/>
      <w:sz w:val="28"/>
      <w:lang w:val="ru-RU" w:eastAsia="ar-SA" w:bidi="ar-SA"/>
    </w:rPr>
  </w:style>
  <w:style w:type="character" w:customStyle="1" w:styleId="Heading1Char1">
    <w:name w:val="Heading 1 Char1"/>
    <w:uiPriority w:val="99"/>
    <w:rsid w:val="00997EF2"/>
    <w:rPr>
      <w:rFonts w:ascii="Tahoma" w:hAnsi="Tahoma"/>
      <w:lang w:val="en-US" w:eastAsia="ar-SA" w:bidi="ar-SA"/>
    </w:rPr>
  </w:style>
  <w:style w:type="character" w:customStyle="1" w:styleId="Heading2Char1">
    <w:name w:val="Heading 2 Char1"/>
    <w:uiPriority w:val="99"/>
    <w:rsid w:val="00997EF2"/>
    <w:rPr>
      <w:rFonts w:ascii="Arial" w:hAnsi="Arial"/>
      <w:b/>
      <w:i/>
      <w:sz w:val="28"/>
      <w:lang w:val="ru-RU" w:eastAsia="ar-SA" w:bidi="ar-SA"/>
    </w:rPr>
  </w:style>
  <w:style w:type="character" w:customStyle="1" w:styleId="Heading3Char1">
    <w:name w:val="Heading 3 Char1"/>
    <w:uiPriority w:val="99"/>
    <w:rsid w:val="00997EF2"/>
    <w:rPr>
      <w:rFonts w:ascii="Arial" w:hAnsi="Arial"/>
      <w:b/>
      <w:sz w:val="26"/>
      <w:lang w:val="ru-RU" w:eastAsia="ar-SA" w:bidi="ar-SA"/>
    </w:rPr>
  </w:style>
  <w:style w:type="character" w:customStyle="1" w:styleId="Heading4Char1">
    <w:name w:val="Heading 4 Char1"/>
    <w:uiPriority w:val="99"/>
    <w:rsid w:val="00997EF2"/>
    <w:rPr>
      <w:rFonts w:eastAsia="Times New Roman"/>
      <w:b/>
      <w:sz w:val="24"/>
      <w:lang w:val="ru-RU" w:eastAsia="ar-SA" w:bidi="ar-SA"/>
    </w:rPr>
  </w:style>
  <w:style w:type="character" w:customStyle="1" w:styleId="Heading5Char">
    <w:name w:val="Heading 5 Char"/>
    <w:uiPriority w:val="99"/>
    <w:rsid w:val="00997EF2"/>
    <w:rPr>
      <w:rFonts w:eastAsia="Times New Roman"/>
      <w:b/>
      <w:i/>
      <w:sz w:val="26"/>
      <w:lang w:val="ru-RU" w:eastAsia="ar-SA" w:bidi="ar-SA"/>
    </w:rPr>
  </w:style>
  <w:style w:type="character" w:customStyle="1" w:styleId="Heading6Char">
    <w:name w:val="Heading 6 Char"/>
    <w:uiPriority w:val="99"/>
    <w:rsid w:val="00997EF2"/>
    <w:rPr>
      <w:rFonts w:eastAsia="Times New Roman"/>
      <w:i/>
      <w:sz w:val="22"/>
      <w:lang w:val="ru-RU" w:eastAsia="ar-SA" w:bidi="ar-SA"/>
    </w:rPr>
  </w:style>
  <w:style w:type="character" w:customStyle="1" w:styleId="Heading7Char">
    <w:name w:val="Heading 7 Char"/>
    <w:uiPriority w:val="99"/>
    <w:rsid w:val="00997EF2"/>
    <w:rPr>
      <w:rFonts w:eastAsia="Times New Roman"/>
      <w:sz w:val="24"/>
      <w:lang w:val="ru-RU" w:eastAsia="ar-SA" w:bidi="ar-SA"/>
    </w:rPr>
  </w:style>
  <w:style w:type="character" w:customStyle="1" w:styleId="Heading8Char">
    <w:name w:val="Heading 8 Char"/>
    <w:uiPriority w:val="99"/>
    <w:rsid w:val="00997EF2"/>
    <w:rPr>
      <w:rFonts w:ascii="Arial" w:hAnsi="Arial"/>
      <w:i/>
      <w:lang w:val="ru-RU" w:eastAsia="ar-SA" w:bidi="ar-SA"/>
    </w:rPr>
  </w:style>
  <w:style w:type="character" w:customStyle="1" w:styleId="Heading9Char">
    <w:name w:val="Heading 9 Char"/>
    <w:uiPriority w:val="99"/>
    <w:rsid w:val="00997EF2"/>
    <w:rPr>
      <w:rFonts w:ascii="Arial" w:hAnsi="Arial"/>
      <w:b/>
      <w:i/>
      <w:sz w:val="18"/>
      <w:lang w:val="ru-RU" w:eastAsia="ar-SA" w:bidi="ar-SA"/>
    </w:rPr>
  </w:style>
  <w:style w:type="character" w:customStyle="1" w:styleId="HeaderChar1">
    <w:name w:val="Header Char1"/>
    <w:uiPriority w:val="99"/>
    <w:rsid w:val="00997EF2"/>
    <w:rPr>
      <w:rFonts w:ascii="Calibri" w:hAnsi="Calibri"/>
      <w:sz w:val="22"/>
      <w:lang w:val="ru-RU" w:eastAsia="ar-SA" w:bidi="ar-SA"/>
    </w:rPr>
  </w:style>
  <w:style w:type="character" w:customStyle="1" w:styleId="FooterChar1">
    <w:name w:val="Footer Char1"/>
    <w:uiPriority w:val="99"/>
    <w:rsid w:val="00997EF2"/>
    <w:rPr>
      <w:rFonts w:ascii="Calibri" w:hAnsi="Calibri"/>
      <w:sz w:val="22"/>
      <w:lang w:val="ru-RU" w:eastAsia="ar-SA" w:bidi="ar-SA"/>
    </w:rPr>
  </w:style>
  <w:style w:type="character" w:customStyle="1" w:styleId="BodyTextChar2">
    <w:name w:val="Body Text Char2"/>
    <w:uiPriority w:val="99"/>
    <w:rsid w:val="00997EF2"/>
    <w:rPr>
      <w:rFonts w:eastAsia="Times New Roman"/>
      <w:sz w:val="24"/>
      <w:lang w:val="ru-RU" w:eastAsia="ar-SA" w:bidi="ar-SA"/>
    </w:rPr>
  </w:style>
  <w:style w:type="character" w:customStyle="1" w:styleId="BodyTextIndentChar2">
    <w:name w:val="Body Text Indent Char2"/>
    <w:uiPriority w:val="99"/>
    <w:rsid w:val="00997EF2"/>
    <w:rPr>
      <w:rFonts w:eastAsia="Times New Roman"/>
      <w:sz w:val="24"/>
      <w:lang w:val="ru-RU" w:eastAsia="ar-SA" w:bidi="ar-SA"/>
    </w:rPr>
  </w:style>
  <w:style w:type="character" w:customStyle="1" w:styleId="HTMLPreformattedChar">
    <w:name w:val="HTML Preformatted Char"/>
    <w:uiPriority w:val="99"/>
    <w:rsid w:val="00997EF2"/>
    <w:rPr>
      <w:rFonts w:ascii="Courier New" w:hAnsi="Courier New"/>
      <w:color w:val="000090"/>
      <w:lang w:val="ru-RU" w:eastAsia="ar-SA" w:bidi="ar-SA"/>
    </w:rPr>
  </w:style>
  <w:style w:type="character" w:customStyle="1" w:styleId="BodyText2Char1">
    <w:name w:val="Body Text 2 Char1"/>
    <w:uiPriority w:val="99"/>
    <w:rsid w:val="00997EF2"/>
    <w:rPr>
      <w:rFonts w:eastAsia="Times New Roman"/>
      <w:b/>
      <w:sz w:val="24"/>
      <w:lang w:val="ru-RU" w:eastAsia="ar-SA" w:bidi="ar-SA"/>
    </w:rPr>
  </w:style>
  <w:style w:type="character" w:customStyle="1" w:styleId="SignatureChar1">
    <w:name w:val="Signature Char1"/>
    <w:uiPriority w:val="99"/>
    <w:rsid w:val="00997EF2"/>
    <w:rPr>
      <w:rFonts w:eastAsia="Times New Roman"/>
      <w:b/>
      <w:sz w:val="28"/>
      <w:lang w:val="ru-RU" w:eastAsia="ar-SA" w:bidi="ar-SA"/>
    </w:rPr>
  </w:style>
  <w:style w:type="character" w:customStyle="1" w:styleId="BodyTextFirstIndentChar1">
    <w:name w:val="Body Text First Indent Char1"/>
    <w:uiPriority w:val="99"/>
    <w:rsid w:val="00997EF2"/>
    <w:rPr>
      <w:rFonts w:eastAsia="Times New Roman"/>
      <w:sz w:val="24"/>
      <w:lang w:val="ru-RU" w:eastAsia="ar-SA" w:bidi="ar-SA"/>
    </w:rPr>
  </w:style>
  <w:style w:type="character" w:customStyle="1" w:styleId="BodyText3Char1">
    <w:name w:val="Body Text 3 Char1"/>
    <w:uiPriority w:val="99"/>
    <w:rsid w:val="00997EF2"/>
    <w:rPr>
      <w:rFonts w:eastAsia="Times New Roman"/>
      <w:sz w:val="16"/>
      <w:lang w:val="ru-RU" w:eastAsia="ar-SA" w:bidi="ar-SA"/>
    </w:rPr>
  </w:style>
  <w:style w:type="character" w:customStyle="1" w:styleId="TitleChar">
    <w:name w:val="Title Char"/>
    <w:uiPriority w:val="99"/>
    <w:rsid w:val="00997EF2"/>
    <w:rPr>
      <w:rFonts w:ascii="Arial" w:hAnsi="Arial"/>
      <w:b/>
      <w:sz w:val="24"/>
      <w:lang w:val="ru-RU" w:eastAsia="ar-SA" w:bidi="ar-SA"/>
    </w:rPr>
  </w:style>
  <w:style w:type="character" w:customStyle="1" w:styleId="BodyTextIndent3Char">
    <w:name w:val="Body Text Indent 3 Char"/>
    <w:uiPriority w:val="99"/>
    <w:rsid w:val="00997EF2"/>
    <w:rPr>
      <w:rFonts w:eastAsia="Times New Roman"/>
      <w:sz w:val="16"/>
      <w:lang w:val="ru-RU" w:eastAsia="ar-SA" w:bidi="ar-SA"/>
    </w:rPr>
  </w:style>
  <w:style w:type="character" w:customStyle="1" w:styleId="PlainTextChar">
    <w:name w:val="Plain Text Char"/>
    <w:uiPriority w:val="99"/>
    <w:rsid w:val="00997EF2"/>
    <w:rPr>
      <w:rFonts w:ascii="Courier New" w:hAnsi="Courier New"/>
      <w:lang w:val="ru-RU" w:eastAsia="ar-SA" w:bidi="ar-SA"/>
    </w:rPr>
  </w:style>
  <w:style w:type="character" w:customStyle="1" w:styleId="2b">
    <w:name w:val="Красная строка 2 Знак"/>
    <w:uiPriority w:val="99"/>
    <w:rsid w:val="00997EF2"/>
    <w:rPr>
      <w:rFonts w:ascii="Times New Roman" w:hAnsi="Times New Roman" w:cs="Times New Roman"/>
      <w:sz w:val="20"/>
      <w:szCs w:val="20"/>
    </w:rPr>
  </w:style>
  <w:style w:type="character" w:customStyle="1" w:styleId="apple-style-span">
    <w:name w:val="apple-style-span"/>
    <w:uiPriority w:val="99"/>
    <w:rsid w:val="00997EF2"/>
    <w:rPr>
      <w:rFonts w:cs="Times New Roman"/>
    </w:rPr>
  </w:style>
  <w:style w:type="character" w:styleId="aff5">
    <w:name w:val="annotation reference"/>
    <w:uiPriority w:val="99"/>
    <w:rsid w:val="00997EF2"/>
    <w:rPr>
      <w:rFonts w:cs="Times New Roman"/>
      <w:sz w:val="16"/>
      <w:szCs w:val="16"/>
    </w:rPr>
  </w:style>
  <w:style w:type="character" w:customStyle="1" w:styleId="ListLabel1">
    <w:name w:val="ListLabel 1"/>
    <w:uiPriority w:val="99"/>
    <w:rsid w:val="00997EF2"/>
    <w:rPr>
      <w:color w:val="auto"/>
      <w:sz w:val="28"/>
    </w:rPr>
  </w:style>
  <w:style w:type="character" w:customStyle="1" w:styleId="ListLabel2">
    <w:name w:val="ListLabel 2"/>
    <w:uiPriority w:val="99"/>
    <w:rsid w:val="00997EF2"/>
    <w:rPr>
      <w:sz w:val="24"/>
    </w:rPr>
  </w:style>
  <w:style w:type="character" w:customStyle="1" w:styleId="ListLabel3">
    <w:name w:val="ListLabel 3"/>
    <w:uiPriority w:val="99"/>
    <w:rsid w:val="00997EF2"/>
    <w:rPr>
      <w:rFonts w:eastAsia="Times New Roman"/>
      <w:sz w:val="22"/>
    </w:rPr>
  </w:style>
  <w:style w:type="character" w:customStyle="1" w:styleId="ListLabel4">
    <w:name w:val="ListLabel 4"/>
    <w:uiPriority w:val="99"/>
    <w:rsid w:val="00997EF2"/>
    <w:rPr>
      <w:sz w:val="28"/>
    </w:rPr>
  </w:style>
  <w:style w:type="character" w:customStyle="1" w:styleId="ListLabel5">
    <w:name w:val="ListLabel 5"/>
    <w:uiPriority w:val="99"/>
    <w:rsid w:val="00997EF2"/>
  </w:style>
  <w:style w:type="character" w:customStyle="1" w:styleId="ListLabel6">
    <w:name w:val="ListLabel 6"/>
    <w:uiPriority w:val="99"/>
    <w:rsid w:val="00997EF2"/>
  </w:style>
  <w:style w:type="character" w:customStyle="1" w:styleId="ListLabel7">
    <w:name w:val="ListLabel 7"/>
    <w:uiPriority w:val="99"/>
    <w:rsid w:val="00997EF2"/>
  </w:style>
  <w:style w:type="character" w:customStyle="1" w:styleId="ListLabel8">
    <w:name w:val="ListLabel 8"/>
    <w:uiPriority w:val="99"/>
    <w:rsid w:val="00997EF2"/>
  </w:style>
  <w:style w:type="paragraph" w:styleId="aff6">
    <w:name w:val="Title"/>
    <w:basedOn w:val="a"/>
    <w:next w:val="aff7"/>
    <w:link w:val="aff8"/>
    <w:uiPriority w:val="10"/>
    <w:qFormat/>
    <w:rsid w:val="00997EF2"/>
    <w:pPr>
      <w:suppressAutoHyphens/>
      <w:spacing w:line="100" w:lineRule="atLeast"/>
      <w:jc w:val="center"/>
    </w:pPr>
    <w:rPr>
      <w:rFonts w:ascii="Cambria" w:hAnsi="Cambria"/>
      <w:b/>
      <w:bCs/>
      <w:kern w:val="28"/>
      <w:sz w:val="32"/>
      <w:szCs w:val="32"/>
      <w:lang w:eastAsia="ar-SA"/>
    </w:rPr>
  </w:style>
  <w:style w:type="paragraph" w:styleId="aff7">
    <w:name w:val="Subtitle"/>
    <w:basedOn w:val="aff6"/>
    <w:next w:val="a0"/>
    <w:link w:val="aff9"/>
    <w:uiPriority w:val="11"/>
    <w:qFormat/>
    <w:rsid w:val="00997EF2"/>
    <w:pPr>
      <w:keepNext/>
      <w:spacing w:before="240" w:after="120" w:line="276" w:lineRule="auto"/>
    </w:pPr>
    <w:rPr>
      <w:b w:val="0"/>
      <w:bCs w:val="0"/>
      <w:kern w:val="0"/>
      <w:sz w:val="24"/>
      <w:szCs w:val="24"/>
    </w:rPr>
  </w:style>
  <w:style w:type="character" w:customStyle="1" w:styleId="aff9">
    <w:name w:val="Подзаголовок Знак"/>
    <w:basedOn w:val="a1"/>
    <w:link w:val="aff7"/>
    <w:uiPriority w:val="11"/>
    <w:rsid w:val="00997EF2"/>
    <w:rPr>
      <w:rFonts w:ascii="Cambria" w:hAnsi="Cambria"/>
      <w:sz w:val="24"/>
      <w:szCs w:val="24"/>
      <w:lang w:eastAsia="ar-SA"/>
    </w:rPr>
  </w:style>
  <w:style w:type="character" w:customStyle="1" w:styleId="aff8">
    <w:name w:val="Заголовок Знак"/>
    <w:basedOn w:val="a1"/>
    <w:link w:val="aff6"/>
    <w:uiPriority w:val="10"/>
    <w:rsid w:val="00997EF2"/>
    <w:rPr>
      <w:rFonts w:ascii="Cambria" w:hAnsi="Cambria"/>
      <w:b/>
      <w:bCs/>
      <w:kern w:val="28"/>
      <w:sz w:val="32"/>
      <w:szCs w:val="32"/>
      <w:lang w:eastAsia="ar-SA"/>
    </w:rPr>
  </w:style>
  <w:style w:type="paragraph" w:customStyle="1" w:styleId="ConsPlusNonformat">
    <w:name w:val="ConsPlusNonformat"/>
    <w:uiPriority w:val="99"/>
    <w:rsid w:val="00997EF2"/>
    <w:pPr>
      <w:widowControl w:val="0"/>
      <w:suppressAutoHyphens/>
      <w:spacing w:line="100" w:lineRule="atLeast"/>
    </w:pPr>
    <w:rPr>
      <w:rFonts w:ascii="Courier New" w:eastAsia="SimSun" w:hAnsi="Courier New" w:cs="Courier New"/>
      <w:lang w:eastAsia="ar-SA"/>
    </w:rPr>
  </w:style>
  <w:style w:type="character" w:customStyle="1" w:styleId="1d">
    <w:name w:val="Текст сноски Знак1"/>
    <w:basedOn w:val="a1"/>
    <w:link w:val="affa"/>
    <w:uiPriority w:val="99"/>
    <w:rsid w:val="00997EF2"/>
    <w:rPr>
      <w:rFonts w:ascii="Calibri" w:eastAsia="SimSun" w:hAnsi="Calibri" w:cs="Calibri"/>
      <w:lang w:eastAsia="ar-SA"/>
    </w:rPr>
  </w:style>
  <w:style w:type="paragraph" w:styleId="affa">
    <w:name w:val="footnote text"/>
    <w:basedOn w:val="a"/>
    <w:link w:val="1d"/>
    <w:uiPriority w:val="99"/>
    <w:rsid w:val="00997EF2"/>
    <w:pPr>
      <w:suppressAutoHyphens/>
      <w:spacing w:line="100" w:lineRule="atLeast"/>
    </w:pPr>
    <w:rPr>
      <w:rFonts w:ascii="Calibri" w:eastAsia="SimSun" w:hAnsi="Calibri" w:cs="Calibri"/>
      <w:sz w:val="20"/>
      <w:lang w:eastAsia="ar-SA"/>
    </w:rPr>
  </w:style>
  <w:style w:type="character" w:customStyle="1" w:styleId="1e">
    <w:name w:val="Основной текст с отступом Знак1"/>
    <w:uiPriority w:val="99"/>
    <w:semiHidden/>
    <w:locked/>
    <w:rsid w:val="00997EF2"/>
    <w:rPr>
      <w:rFonts w:ascii="Calibri" w:eastAsia="SimSun" w:hAnsi="Calibri" w:cs="Calibri"/>
      <w:lang w:eastAsia="ar-SA" w:bidi="ar-SA"/>
    </w:rPr>
  </w:style>
  <w:style w:type="character" w:customStyle="1" w:styleId="1f">
    <w:name w:val="Подпись Знак1"/>
    <w:basedOn w:val="a1"/>
    <w:link w:val="affb"/>
    <w:uiPriority w:val="99"/>
    <w:rsid w:val="00997EF2"/>
    <w:rPr>
      <w:rFonts w:ascii="Calibri" w:eastAsia="SimSun" w:hAnsi="Calibri" w:cs="Calibri"/>
      <w:lang w:eastAsia="ar-SA"/>
    </w:rPr>
  </w:style>
  <w:style w:type="paragraph" w:styleId="affb">
    <w:name w:val="Signature"/>
    <w:basedOn w:val="a"/>
    <w:link w:val="1f"/>
    <w:uiPriority w:val="99"/>
    <w:rsid w:val="00997EF2"/>
    <w:pPr>
      <w:suppressLineNumbers/>
      <w:suppressAutoHyphens/>
      <w:spacing w:line="100" w:lineRule="atLeast"/>
      <w:ind w:left="4252"/>
    </w:pPr>
    <w:rPr>
      <w:rFonts w:ascii="Calibri" w:eastAsia="SimSun" w:hAnsi="Calibri" w:cs="Calibri"/>
      <w:sz w:val="20"/>
      <w:lang w:eastAsia="ar-SA"/>
    </w:rPr>
  </w:style>
  <w:style w:type="character" w:customStyle="1" w:styleId="311">
    <w:name w:val="Основной текст 3 Знак1"/>
    <w:basedOn w:val="a1"/>
    <w:link w:val="38"/>
    <w:uiPriority w:val="99"/>
    <w:rsid w:val="00997EF2"/>
    <w:rPr>
      <w:rFonts w:ascii="Calibri" w:eastAsia="SimSun" w:hAnsi="Calibri" w:cs="Calibri"/>
      <w:sz w:val="16"/>
      <w:szCs w:val="16"/>
      <w:lang w:eastAsia="ar-SA"/>
    </w:rPr>
  </w:style>
  <w:style w:type="paragraph" w:styleId="38">
    <w:name w:val="Body Text 3"/>
    <w:basedOn w:val="a"/>
    <w:link w:val="311"/>
    <w:uiPriority w:val="99"/>
    <w:rsid w:val="00997EF2"/>
    <w:pPr>
      <w:suppressAutoHyphens/>
      <w:spacing w:after="120" w:line="100" w:lineRule="atLeast"/>
    </w:pPr>
    <w:rPr>
      <w:rFonts w:ascii="Calibri" w:eastAsia="SimSun" w:hAnsi="Calibri" w:cs="Calibri"/>
      <w:sz w:val="16"/>
      <w:szCs w:val="16"/>
      <w:lang w:eastAsia="ar-SA"/>
    </w:rPr>
  </w:style>
  <w:style w:type="character" w:customStyle="1" w:styleId="1f0">
    <w:name w:val="Текст примечания Знак1"/>
    <w:basedOn w:val="a1"/>
    <w:link w:val="affc"/>
    <w:uiPriority w:val="99"/>
    <w:rsid w:val="00997EF2"/>
    <w:rPr>
      <w:rFonts w:ascii="Calibri" w:eastAsia="SimSun" w:hAnsi="Calibri" w:cs="Calibri"/>
      <w:lang w:eastAsia="ar-SA"/>
    </w:rPr>
  </w:style>
  <w:style w:type="paragraph" w:styleId="affc">
    <w:name w:val="annotation text"/>
    <w:basedOn w:val="a"/>
    <w:link w:val="1f0"/>
    <w:uiPriority w:val="99"/>
    <w:rsid w:val="00997EF2"/>
    <w:pPr>
      <w:suppressAutoHyphens/>
      <w:spacing w:after="200" w:line="100" w:lineRule="atLeast"/>
    </w:pPr>
    <w:rPr>
      <w:rFonts w:ascii="Calibri" w:eastAsia="SimSun" w:hAnsi="Calibri" w:cs="Calibri"/>
      <w:sz w:val="20"/>
      <w:lang w:eastAsia="ar-SA"/>
    </w:rPr>
  </w:style>
  <w:style w:type="character" w:customStyle="1" w:styleId="1f1">
    <w:name w:val="Тема примечания Знак1"/>
    <w:basedOn w:val="1f0"/>
    <w:link w:val="affd"/>
    <w:uiPriority w:val="99"/>
    <w:rsid w:val="00997EF2"/>
    <w:rPr>
      <w:rFonts w:ascii="Calibri" w:eastAsia="SimSun" w:hAnsi="Calibri" w:cs="Calibri"/>
      <w:b/>
      <w:bCs/>
      <w:lang w:eastAsia="ar-SA"/>
    </w:rPr>
  </w:style>
  <w:style w:type="paragraph" w:styleId="affd">
    <w:name w:val="annotation subject"/>
    <w:basedOn w:val="affc"/>
    <w:link w:val="1f1"/>
    <w:uiPriority w:val="99"/>
    <w:rsid w:val="00997EF2"/>
    <w:rPr>
      <w:b/>
      <w:bCs/>
    </w:rPr>
  </w:style>
  <w:style w:type="paragraph" w:customStyle="1" w:styleId="1251">
    <w:name w:val="Стиль Без интервала + 125 пт Черный По ширине Первая строка:  1..."/>
    <w:uiPriority w:val="99"/>
    <w:rsid w:val="00997EF2"/>
    <w:pPr>
      <w:widowControl w:val="0"/>
      <w:suppressAutoHyphens/>
      <w:spacing w:after="200" w:line="276" w:lineRule="auto"/>
      <w:ind w:firstLine="709"/>
      <w:jc w:val="both"/>
    </w:pPr>
    <w:rPr>
      <w:rFonts w:eastAsia="SimSun"/>
      <w:color w:val="000000"/>
      <w:spacing w:val="1"/>
      <w:sz w:val="25"/>
      <w:szCs w:val="25"/>
      <w:lang w:eastAsia="ar-SA"/>
    </w:rPr>
  </w:style>
  <w:style w:type="paragraph" w:customStyle="1" w:styleId="1f2">
    <w:name w:val="Без интервала1"/>
    <w:uiPriority w:val="99"/>
    <w:rsid w:val="00997EF2"/>
    <w:pPr>
      <w:suppressAutoHyphens/>
      <w:spacing w:line="100" w:lineRule="atLeast"/>
    </w:pPr>
    <w:rPr>
      <w:rFonts w:ascii="Calibri" w:hAnsi="Calibri" w:cs="Calibri"/>
      <w:sz w:val="22"/>
      <w:szCs w:val="22"/>
      <w:lang w:eastAsia="ar-SA"/>
    </w:rPr>
  </w:style>
  <w:style w:type="paragraph" w:customStyle="1" w:styleId="ConsPlusDocList">
    <w:name w:val="ConsPlusDocList"/>
    <w:uiPriority w:val="99"/>
    <w:rsid w:val="00997EF2"/>
    <w:pPr>
      <w:suppressAutoHyphens/>
      <w:spacing w:line="100" w:lineRule="atLeast"/>
      <w:jc w:val="center"/>
    </w:pPr>
    <w:rPr>
      <w:rFonts w:ascii="Courier New" w:hAnsi="Courier New" w:cs="Courier New"/>
      <w:lang w:eastAsia="ar-SA"/>
    </w:rPr>
  </w:style>
  <w:style w:type="paragraph" w:customStyle="1" w:styleId="Preformat">
    <w:name w:val="Preformat"/>
    <w:uiPriority w:val="99"/>
    <w:rsid w:val="00997EF2"/>
    <w:pPr>
      <w:suppressAutoHyphens/>
      <w:spacing w:line="100" w:lineRule="atLeast"/>
      <w:jc w:val="center"/>
    </w:pPr>
    <w:rPr>
      <w:rFonts w:ascii="Courier New" w:hAnsi="Courier New" w:cs="Courier New"/>
      <w:lang w:eastAsia="ar-SA"/>
    </w:rPr>
  </w:style>
  <w:style w:type="paragraph" w:customStyle="1" w:styleId="ConsCell">
    <w:name w:val="ConsCell"/>
    <w:uiPriority w:val="99"/>
    <w:rsid w:val="00997EF2"/>
    <w:pPr>
      <w:widowControl w:val="0"/>
      <w:suppressAutoHyphens/>
      <w:spacing w:line="100" w:lineRule="atLeast"/>
      <w:ind w:right="19772"/>
      <w:jc w:val="center"/>
    </w:pPr>
    <w:rPr>
      <w:rFonts w:ascii="Arial" w:hAnsi="Arial" w:cs="Arial"/>
      <w:lang w:eastAsia="ar-SA"/>
    </w:rPr>
  </w:style>
  <w:style w:type="paragraph" w:customStyle="1" w:styleId="1f3">
    <w:name w:val="Обычный1"/>
    <w:uiPriority w:val="99"/>
    <w:rsid w:val="00997EF2"/>
    <w:pPr>
      <w:widowControl w:val="0"/>
      <w:suppressAutoHyphens/>
      <w:spacing w:line="300" w:lineRule="auto"/>
      <w:ind w:firstLine="820"/>
      <w:jc w:val="both"/>
    </w:pPr>
    <w:rPr>
      <w:rFonts w:ascii="Calibri" w:hAnsi="Calibri" w:cs="Calibri"/>
      <w:sz w:val="22"/>
      <w:szCs w:val="22"/>
      <w:lang w:eastAsia="ar-SA"/>
    </w:rPr>
  </w:style>
  <w:style w:type="paragraph" w:customStyle="1" w:styleId="Normal1">
    <w:name w:val="Normal1"/>
    <w:uiPriority w:val="99"/>
    <w:rsid w:val="00997EF2"/>
    <w:pPr>
      <w:widowControl w:val="0"/>
      <w:suppressAutoHyphens/>
      <w:spacing w:line="100" w:lineRule="atLeast"/>
      <w:jc w:val="center"/>
    </w:pPr>
    <w:rPr>
      <w:rFonts w:ascii="Calibri" w:hAnsi="Calibri" w:cs="Calibri"/>
      <w:lang w:eastAsia="ar-SA"/>
    </w:rPr>
  </w:style>
  <w:style w:type="paragraph" w:customStyle="1" w:styleId="ConsPlusCell">
    <w:name w:val="ConsPlusCell"/>
    <w:uiPriority w:val="99"/>
    <w:rsid w:val="00997EF2"/>
    <w:pPr>
      <w:suppressAutoHyphens/>
      <w:spacing w:line="100" w:lineRule="atLeast"/>
      <w:jc w:val="center"/>
    </w:pPr>
    <w:rPr>
      <w:rFonts w:ascii="Arial" w:hAnsi="Arial" w:cs="Arial"/>
      <w:lang w:eastAsia="ar-SA"/>
    </w:rPr>
  </w:style>
  <w:style w:type="paragraph" w:styleId="affe">
    <w:name w:val="No Spacing"/>
    <w:link w:val="afff"/>
    <w:uiPriority w:val="1"/>
    <w:qFormat/>
    <w:rsid w:val="00997EF2"/>
    <w:pPr>
      <w:suppressAutoHyphens/>
      <w:spacing w:line="100" w:lineRule="atLeast"/>
    </w:pPr>
    <w:rPr>
      <w:rFonts w:ascii="Calibri" w:hAnsi="Calibri" w:cs="Calibri"/>
      <w:b/>
      <w:bCs/>
      <w:sz w:val="28"/>
      <w:szCs w:val="28"/>
      <w:lang w:eastAsia="ar-SA"/>
    </w:rPr>
  </w:style>
  <w:style w:type="paragraph" w:customStyle="1" w:styleId="2c">
    <w:name w:val="Обычный2"/>
    <w:uiPriority w:val="99"/>
    <w:rsid w:val="00997EF2"/>
    <w:pPr>
      <w:widowControl w:val="0"/>
      <w:suppressAutoHyphens/>
      <w:spacing w:line="100" w:lineRule="atLeast"/>
    </w:pPr>
    <w:rPr>
      <w:rFonts w:ascii="Calibri" w:hAnsi="Calibri" w:cs="Calibri"/>
      <w:lang w:eastAsia="ar-SA"/>
    </w:rPr>
  </w:style>
  <w:style w:type="character" w:customStyle="1" w:styleId="213">
    <w:name w:val="Красная строка 2 Знак1"/>
    <w:basedOn w:val="22"/>
    <w:link w:val="2d"/>
    <w:uiPriority w:val="99"/>
    <w:rsid w:val="00997EF2"/>
    <w:rPr>
      <w:rFonts w:ascii="Calibri" w:eastAsia="SimSun" w:hAnsi="Calibri" w:cs="Calibri"/>
      <w:sz w:val="28"/>
      <w:lang w:eastAsia="ar-SA"/>
    </w:rPr>
  </w:style>
  <w:style w:type="paragraph" w:styleId="2d">
    <w:name w:val="Body Text First Indent 2"/>
    <w:basedOn w:val="a8"/>
    <w:link w:val="213"/>
    <w:uiPriority w:val="99"/>
    <w:rsid w:val="00997EF2"/>
    <w:pPr>
      <w:widowControl w:val="0"/>
      <w:suppressAutoHyphens/>
      <w:spacing w:after="120" w:line="100" w:lineRule="atLeast"/>
      <w:ind w:left="283" w:firstLine="210"/>
      <w:jc w:val="left"/>
    </w:pPr>
    <w:rPr>
      <w:rFonts w:ascii="Calibri" w:eastAsia="SimSun" w:hAnsi="Calibri" w:cs="Calibri"/>
      <w:sz w:val="20"/>
      <w:lang w:eastAsia="ar-SA"/>
    </w:rPr>
  </w:style>
  <w:style w:type="paragraph" w:customStyle="1" w:styleId="Default">
    <w:name w:val="Default"/>
    <w:uiPriority w:val="99"/>
    <w:rsid w:val="00997EF2"/>
    <w:pPr>
      <w:suppressAutoHyphens/>
      <w:spacing w:line="100" w:lineRule="atLeast"/>
    </w:pPr>
    <w:rPr>
      <w:rFonts w:ascii="Calibri" w:hAnsi="Calibri" w:cs="Calibri"/>
      <w:color w:val="000000"/>
      <w:sz w:val="24"/>
      <w:szCs w:val="24"/>
      <w:lang w:eastAsia="ar-SA"/>
    </w:rPr>
  </w:style>
  <w:style w:type="character" w:customStyle="1" w:styleId="ListLabel11">
    <w:name w:val="ListLabel 11"/>
    <w:uiPriority w:val="99"/>
    <w:rsid w:val="00997EF2"/>
    <w:rPr>
      <w:rFonts w:ascii="Times New Roman" w:hAnsi="Times New Roman"/>
      <w:color w:val="FF0000"/>
      <w:sz w:val="28"/>
    </w:rPr>
  </w:style>
  <w:style w:type="character" w:customStyle="1" w:styleId="a7">
    <w:name w:val="Обычный (веб) Знак"/>
    <w:link w:val="a6"/>
    <w:uiPriority w:val="99"/>
    <w:locked/>
    <w:rsid w:val="004776F9"/>
    <w:rPr>
      <w:sz w:val="24"/>
      <w:szCs w:val="24"/>
    </w:rPr>
  </w:style>
  <w:style w:type="paragraph" w:customStyle="1" w:styleId="aligncenter">
    <w:name w:val="align_center"/>
    <w:basedOn w:val="a"/>
    <w:rsid w:val="007A44FC"/>
    <w:pPr>
      <w:spacing w:before="100" w:beforeAutospacing="1" w:after="100" w:afterAutospacing="1"/>
      <w:jc w:val="center"/>
    </w:pPr>
    <w:rPr>
      <w:sz w:val="24"/>
      <w:szCs w:val="24"/>
    </w:rPr>
  </w:style>
  <w:style w:type="character" w:customStyle="1" w:styleId="afff">
    <w:name w:val="Без интервала Знак"/>
    <w:link w:val="affe"/>
    <w:uiPriority w:val="1"/>
    <w:qFormat/>
    <w:locked/>
    <w:rsid w:val="00031112"/>
    <w:rPr>
      <w:rFonts w:ascii="Calibri" w:hAnsi="Calibri" w:cs="Calibri"/>
      <w:b/>
      <w:bCs/>
      <w:sz w:val="28"/>
      <w:szCs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1910603">
      <w:bodyDiv w:val="1"/>
      <w:marLeft w:val="0"/>
      <w:marRight w:val="0"/>
      <w:marTop w:val="0"/>
      <w:marBottom w:val="0"/>
      <w:divBdr>
        <w:top w:val="none" w:sz="0" w:space="0" w:color="auto"/>
        <w:left w:val="none" w:sz="0" w:space="0" w:color="auto"/>
        <w:bottom w:val="none" w:sz="0" w:space="0" w:color="auto"/>
        <w:right w:val="none" w:sz="0" w:space="0" w:color="auto"/>
      </w:divBdr>
      <w:divsChild>
        <w:div w:id="1007446687">
          <w:marLeft w:val="0"/>
          <w:marRight w:val="0"/>
          <w:marTop w:val="0"/>
          <w:marBottom w:val="0"/>
          <w:divBdr>
            <w:top w:val="none" w:sz="0" w:space="0" w:color="auto"/>
            <w:left w:val="none" w:sz="0" w:space="0" w:color="auto"/>
            <w:bottom w:val="none" w:sz="0" w:space="0" w:color="auto"/>
            <w:right w:val="none" w:sz="0" w:space="0" w:color="auto"/>
          </w:divBdr>
          <w:divsChild>
            <w:div w:id="246962841">
              <w:marLeft w:val="0"/>
              <w:marRight w:val="0"/>
              <w:marTop w:val="0"/>
              <w:marBottom w:val="315"/>
              <w:divBdr>
                <w:top w:val="none" w:sz="0" w:space="0" w:color="auto"/>
                <w:left w:val="none" w:sz="0" w:space="0" w:color="auto"/>
                <w:bottom w:val="none" w:sz="0" w:space="0" w:color="auto"/>
                <w:right w:val="none" w:sz="0" w:space="0" w:color="auto"/>
              </w:divBdr>
              <w:divsChild>
                <w:div w:id="1409963488">
                  <w:marLeft w:val="0"/>
                  <w:marRight w:val="0"/>
                  <w:marTop w:val="0"/>
                  <w:marBottom w:val="0"/>
                  <w:divBdr>
                    <w:top w:val="none" w:sz="0" w:space="0" w:color="auto"/>
                    <w:left w:val="none" w:sz="0" w:space="0" w:color="auto"/>
                    <w:bottom w:val="none" w:sz="0" w:space="0" w:color="auto"/>
                    <w:right w:val="none" w:sz="0" w:space="0" w:color="auto"/>
                  </w:divBdr>
                  <w:divsChild>
                    <w:div w:id="671110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6347866">
      <w:bodyDiv w:val="1"/>
      <w:marLeft w:val="0"/>
      <w:marRight w:val="0"/>
      <w:marTop w:val="0"/>
      <w:marBottom w:val="0"/>
      <w:divBdr>
        <w:top w:val="none" w:sz="0" w:space="0" w:color="auto"/>
        <w:left w:val="none" w:sz="0" w:space="0" w:color="auto"/>
        <w:bottom w:val="none" w:sz="0" w:space="0" w:color="auto"/>
        <w:right w:val="none" w:sz="0" w:space="0" w:color="auto"/>
      </w:divBdr>
    </w:div>
    <w:div w:id="360015900">
      <w:bodyDiv w:val="1"/>
      <w:marLeft w:val="0"/>
      <w:marRight w:val="0"/>
      <w:marTop w:val="0"/>
      <w:marBottom w:val="0"/>
      <w:divBdr>
        <w:top w:val="none" w:sz="0" w:space="0" w:color="auto"/>
        <w:left w:val="none" w:sz="0" w:space="0" w:color="auto"/>
        <w:bottom w:val="none" w:sz="0" w:space="0" w:color="auto"/>
        <w:right w:val="none" w:sz="0" w:space="0" w:color="auto"/>
      </w:divBdr>
    </w:div>
    <w:div w:id="366953756">
      <w:bodyDiv w:val="1"/>
      <w:marLeft w:val="0"/>
      <w:marRight w:val="0"/>
      <w:marTop w:val="0"/>
      <w:marBottom w:val="0"/>
      <w:divBdr>
        <w:top w:val="none" w:sz="0" w:space="0" w:color="auto"/>
        <w:left w:val="none" w:sz="0" w:space="0" w:color="auto"/>
        <w:bottom w:val="none" w:sz="0" w:space="0" w:color="auto"/>
        <w:right w:val="none" w:sz="0" w:space="0" w:color="auto"/>
      </w:divBdr>
    </w:div>
    <w:div w:id="659381263">
      <w:bodyDiv w:val="1"/>
      <w:marLeft w:val="0"/>
      <w:marRight w:val="0"/>
      <w:marTop w:val="0"/>
      <w:marBottom w:val="0"/>
      <w:divBdr>
        <w:top w:val="none" w:sz="0" w:space="0" w:color="auto"/>
        <w:left w:val="none" w:sz="0" w:space="0" w:color="auto"/>
        <w:bottom w:val="none" w:sz="0" w:space="0" w:color="auto"/>
        <w:right w:val="none" w:sz="0" w:space="0" w:color="auto"/>
      </w:divBdr>
    </w:div>
    <w:div w:id="710885391">
      <w:bodyDiv w:val="1"/>
      <w:marLeft w:val="0"/>
      <w:marRight w:val="0"/>
      <w:marTop w:val="0"/>
      <w:marBottom w:val="0"/>
      <w:divBdr>
        <w:top w:val="none" w:sz="0" w:space="0" w:color="auto"/>
        <w:left w:val="none" w:sz="0" w:space="0" w:color="auto"/>
        <w:bottom w:val="none" w:sz="0" w:space="0" w:color="auto"/>
        <w:right w:val="none" w:sz="0" w:space="0" w:color="auto"/>
      </w:divBdr>
      <w:divsChild>
        <w:div w:id="1244147219">
          <w:marLeft w:val="0"/>
          <w:marRight w:val="0"/>
          <w:marTop w:val="0"/>
          <w:marBottom w:val="0"/>
          <w:divBdr>
            <w:top w:val="none" w:sz="0" w:space="0" w:color="auto"/>
            <w:left w:val="none" w:sz="0" w:space="0" w:color="auto"/>
            <w:bottom w:val="none" w:sz="0" w:space="0" w:color="auto"/>
            <w:right w:val="none" w:sz="0" w:space="0" w:color="auto"/>
          </w:divBdr>
          <w:divsChild>
            <w:div w:id="907500742">
              <w:marLeft w:val="0"/>
              <w:marRight w:val="0"/>
              <w:marTop w:val="0"/>
              <w:marBottom w:val="315"/>
              <w:divBdr>
                <w:top w:val="none" w:sz="0" w:space="0" w:color="auto"/>
                <w:left w:val="none" w:sz="0" w:space="0" w:color="auto"/>
                <w:bottom w:val="none" w:sz="0" w:space="0" w:color="auto"/>
                <w:right w:val="none" w:sz="0" w:space="0" w:color="auto"/>
              </w:divBdr>
              <w:divsChild>
                <w:div w:id="980617581">
                  <w:marLeft w:val="0"/>
                  <w:marRight w:val="0"/>
                  <w:marTop w:val="0"/>
                  <w:marBottom w:val="0"/>
                  <w:divBdr>
                    <w:top w:val="none" w:sz="0" w:space="0" w:color="auto"/>
                    <w:left w:val="none" w:sz="0" w:space="0" w:color="auto"/>
                    <w:bottom w:val="none" w:sz="0" w:space="0" w:color="auto"/>
                    <w:right w:val="none" w:sz="0" w:space="0" w:color="auto"/>
                  </w:divBdr>
                  <w:divsChild>
                    <w:div w:id="1814249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7741241">
      <w:bodyDiv w:val="1"/>
      <w:marLeft w:val="0"/>
      <w:marRight w:val="0"/>
      <w:marTop w:val="0"/>
      <w:marBottom w:val="0"/>
      <w:divBdr>
        <w:top w:val="none" w:sz="0" w:space="0" w:color="auto"/>
        <w:left w:val="none" w:sz="0" w:space="0" w:color="auto"/>
        <w:bottom w:val="none" w:sz="0" w:space="0" w:color="auto"/>
        <w:right w:val="none" w:sz="0" w:space="0" w:color="auto"/>
      </w:divBdr>
    </w:div>
    <w:div w:id="829053368">
      <w:bodyDiv w:val="1"/>
      <w:marLeft w:val="0"/>
      <w:marRight w:val="0"/>
      <w:marTop w:val="0"/>
      <w:marBottom w:val="0"/>
      <w:divBdr>
        <w:top w:val="none" w:sz="0" w:space="0" w:color="auto"/>
        <w:left w:val="none" w:sz="0" w:space="0" w:color="auto"/>
        <w:bottom w:val="none" w:sz="0" w:space="0" w:color="auto"/>
        <w:right w:val="none" w:sz="0" w:space="0" w:color="auto"/>
      </w:divBdr>
    </w:div>
    <w:div w:id="1112670351">
      <w:bodyDiv w:val="1"/>
      <w:marLeft w:val="0"/>
      <w:marRight w:val="0"/>
      <w:marTop w:val="0"/>
      <w:marBottom w:val="0"/>
      <w:divBdr>
        <w:top w:val="none" w:sz="0" w:space="0" w:color="auto"/>
        <w:left w:val="none" w:sz="0" w:space="0" w:color="auto"/>
        <w:bottom w:val="none" w:sz="0" w:space="0" w:color="auto"/>
        <w:right w:val="none" w:sz="0" w:space="0" w:color="auto"/>
      </w:divBdr>
    </w:div>
    <w:div w:id="1156413873">
      <w:bodyDiv w:val="1"/>
      <w:marLeft w:val="0"/>
      <w:marRight w:val="0"/>
      <w:marTop w:val="0"/>
      <w:marBottom w:val="0"/>
      <w:divBdr>
        <w:top w:val="none" w:sz="0" w:space="0" w:color="auto"/>
        <w:left w:val="none" w:sz="0" w:space="0" w:color="auto"/>
        <w:bottom w:val="none" w:sz="0" w:space="0" w:color="auto"/>
        <w:right w:val="none" w:sz="0" w:space="0" w:color="auto"/>
      </w:divBdr>
    </w:div>
    <w:div w:id="1162157273">
      <w:bodyDiv w:val="1"/>
      <w:marLeft w:val="0"/>
      <w:marRight w:val="0"/>
      <w:marTop w:val="0"/>
      <w:marBottom w:val="0"/>
      <w:divBdr>
        <w:top w:val="none" w:sz="0" w:space="0" w:color="auto"/>
        <w:left w:val="none" w:sz="0" w:space="0" w:color="auto"/>
        <w:bottom w:val="none" w:sz="0" w:space="0" w:color="auto"/>
        <w:right w:val="none" w:sz="0" w:space="0" w:color="auto"/>
      </w:divBdr>
      <w:divsChild>
        <w:div w:id="1355771226">
          <w:marLeft w:val="0"/>
          <w:marRight w:val="0"/>
          <w:marTop w:val="0"/>
          <w:marBottom w:val="0"/>
          <w:divBdr>
            <w:top w:val="none" w:sz="0" w:space="0" w:color="auto"/>
            <w:left w:val="none" w:sz="0" w:space="0" w:color="auto"/>
            <w:bottom w:val="none" w:sz="0" w:space="0" w:color="auto"/>
            <w:right w:val="none" w:sz="0" w:space="0" w:color="auto"/>
          </w:divBdr>
          <w:divsChild>
            <w:div w:id="428620896">
              <w:marLeft w:val="0"/>
              <w:marRight w:val="0"/>
              <w:marTop w:val="0"/>
              <w:marBottom w:val="0"/>
              <w:divBdr>
                <w:top w:val="none" w:sz="0" w:space="0" w:color="auto"/>
                <w:left w:val="none" w:sz="0" w:space="0" w:color="auto"/>
                <w:bottom w:val="none" w:sz="0" w:space="0" w:color="auto"/>
                <w:right w:val="none" w:sz="0" w:space="0" w:color="auto"/>
              </w:divBdr>
              <w:divsChild>
                <w:div w:id="1203438363">
                  <w:marLeft w:val="0"/>
                  <w:marRight w:val="0"/>
                  <w:marTop w:val="0"/>
                  <w:marBottom w:val="0"/>
                  <w:divBdr>
                    <w:top w:val="none" w:sz="0" w:space="0" w:color="auto"/>
                    <w:left w:val="none" w:sz="0" w:space="0" w:color="auto"/>
                    <w:bottom w:val="none" w:sz="0" w:space="0" w:color="auto"/>
                    <w:right w:val="none" w:sz="0" w:space="0" w:color="auto"/>
                  </w:divBdr>
                  <w:divsChild>
                    <w:div w:id="67699594">
                      <w:marLeft w:val="0"/>
                      <w:marRight w:val="0"/>
                      <w:marTop w:val="0"/>
                      <w:marBottom w:val="0"/>
                      <w:divBdr>
                        <w:top w:val="none" w:sz="0" w:space="0" w:color="auto"/>
                        <w:left w:val="none" w:sz="0" w:space="0" w:color="auto"/>
                        <w:bottom w:val="none" w:sz="0" w:space="0" w:color="auto"/>
                        <w:right w:val="none" w:sz="0" w:space="0" w:color="auto"/>
                      </w:divBdr>
                      <w:divsChild>
                        <w:div w:id="624046474">
                          <w:marLeft w:val="0"/>
                          <w:marRight w:val="0"/>
                          <w:marTop w:val="0"/>
                          <w:marBottom w:val="0"/>
                          <w:divBdr>
                            <w:top w:val="none" w:sz="0" w:space="0" w:color="auto"/>
                            <w:left w:val="none" w:sz="0" w:space="0" w:color="auto"/>
                            <w:bottom w:val="none" w:sz="0" w:space="0" w:color="auto"/>
                            <w:right w:val="none" w:sz="0" w:space="0" w:color="auto"/>
                          </w:divBdr>
                          <w:divsChild>
                            <w:div w:id="1858614186">
                              <w:marLeft w:val="0"/>
                              <w:marRight w:val="0"/>
                              <w:marTop w:val="600"/>
                              <w:marBottom w:val="0"/>
                              <w:divBdr>
                                <w:top w:val="none" w:sz="0" w:space="0" w:color="auto"/>
                                <w:left w:val="none" w:sz="0" w:space="0" w:color="auto"/>
                                <w:bottom w:val="none" w:sz="0" w:space="0" w:color="auto"/>
                                <w:right w:val="none" w:sz="0" w:space="0" w:color="auto"/>
                              </w:divBdr>
                              <w:divsChild>
                                <w:div w:id="1102451419">
                                  <w:marLeft w:val="0"/>
                                  <w:marRight w:val="0"/>
                                  <w:marTop w:val="0"/>
                                  <w:marBottom w:val="0"/>
                                  <w:divBdr>
                                    <w:top w:val="none" w:sz="0" w:space="0" w:color="auto"/>
                                    <w:left w:val="none" w:sz="0" w:space="0" w:color="auto"/>
                                    <w:bottom w:val="none" w:sz="0" w:space="0" w:color="auto"/>
                                    <w:right w:val="none" w:sz="0" w:space="0" w:color="auto"/>
                                  </w:divBdr>
                                  <w:divsChild>
                                    <w:div w:id="345906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78496912">
      <w:bodyDiv w:val="1"/>
      <w:marLeft w:val="0"/>
      <w:marRight w:val="0"/>
      <w:marTop w:val="0"/>
      <w:marBottom w:val="0"/>
      <w:divBdr>
        <w:top w:val="none" w:sz="0" w:space="0" w:color="auto"/>
        <w:left w:val="none" w:sz="0" w:space="0" w:color="auto"/>
        <w:bottom w:val="none" w:sz="0" w:space="0" w:color="auto"/>
        <w:right w:val="none" w:sz="0" w:space="0" w:color="auto"/>
      </w:divBdr>
    </w:div>
    <w:div w:id="1332492835">
      <w:bodyDiv w:val="1"/>
      <w:marLeft w:val="0"/>
      <w:marRight w:val="0"/>
      <w:marTop w:val="0"/>
      <w:marBottom w:val="0"/>
      <w:divBdr>
        <w:top w:val="none" w:sz="0" w:space="0" w:color="auto"/>
        <w:left w:val="none" w:sz="0" w:space="0" w:color="auto"/>
        <w:bottom w:val="none" w:sz="0" w:space="0" w:color="auto"/>
        <w:right w:val="none" w:sz="0" w:space="0" w:color="auto"/>
      </w:divBdr>
    </w:div>
    <w:div w:id="1360275933">
      <w:bodyDiv w:val="1"/>
      <w:marLeft w:val="0"/>
      <w:marRight w:val="0"/>
      <w:marTop w:val="0"/>
      <w:marBottom w:val="0"/>
      <w:divBdr>
        <w:top w:val="none" w:sz="0" w:space="0" w:color="auto"/>
        <w:left w:val="none" w:sz="0" w:space="0" w:color="auto"/>
        <w:bottom w:val="none" w:sz="0" w:space="0" w:color="auto"/>
        <w:right w:val="none" w:sz="0" w:space="0" w:color="auto"/>
      </w:divBdr>
    </w:div>
    <w:div w:id="1886522074">
      <w:bodyDiv w:val="1"/>
      <w:marLeft w:val="0"/>
      <w:marRight w:val="0"/>
      <w:marTop w:val="0"/>
      <w:marBottom w:val="0"/>
      <w:divBdr>
        <w:top w:val="none" w:sz="0" w:space="0" w:color="auto"/>
        <w:left w:val="none" w:sz="0" w:space="0" w:color="auto"/>
        <w:bottom w:val="none" w:sz="0" w:space="0" w:color="auto"/>
        <w:right w:val="none" w:sz="0" w:space="0" w:color="auto"/>
      </w:divBdr>
    </w:div>
    <w:div w:id="2032683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se.garant.ru/12124624/2d5e283d47c0aeed8ed199b7f0a8f1a5/"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kievkasp.r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remontnenskoe.ru"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orlovsky.mfc.office@yandex.ru" TargetMode="External"/><Relationship Id="rId4" Type="http://schemas.openxmlformats.org/officeDocument/2006/relationships/webSettings" Target="webSettings.xml"/><Relationship Id="rId9" Type="http://schemas.openxmlformats.org/officeDocument/2006/relationships/hyperlink" Target="https://base.garant.ru/71388648/"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264</TotalTime>
  <Pages>1</Pages>
  <Words>20805</Words>
  <Characters>118594</Characters>
  <Application>Microsoft Office Word</Application>
  <DocSecurity>0</DocSecurity>
  <Lines>988</Lines>
  <Paragraphs>278</Paragraphs>
  <ScaleCrop>false</ScaleCrop>
  <HeadingPairs>
    <vt:vector size="2" baseType="variant">
      <vt:variant>
        <vt:lpstr>Название</vt:lpstr>
      </vt:variant>
      <vt:variant>
        <vt:i4>1</vt:i4>
      </vt:variant>
    </vt:vector>
  </HeadingPairs>
  <TitlesOfParts>
    <vt:vector size="1" baseType="lpstr">
      <vt:lpstr>АДМИНИСТРАЦИЯ</vt:lpstr>
    </vt:vector>
  </TitlesOfParts>
  <Company/>
  <LinksUpToDate>false</LinksUpToDate>
  <CharactersWithSpaces>139121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dc:title>
  <dc:creator>Пользователь</dc:creator>
  <cp:lastModifiedBy>Маша</cp:lastModifiedBy>
  <cp:revision>15</cp:revision>
  <cp:lastPrinted>2025-03-25T06:00:00Z</cp:lastPrinted>
  <dcterms:created xsi:type="dcterms:W3CDTF">2023-12-01T12:09:00Z</dcterms:created>
  <dcterms:modified xsi:type="dcterms:W3CDTF">2025-03-25T06:01:00Z</dcterms:modified>
</cp:coreProperties>
</file>